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66B" w:rsidRDefault="00793ABB" w:rsidP="00793ABB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28575</wp:posOffset>
            </wp:positionV>
            <wp:extent cx="10525125" cy="7443856"/>
            <wp:effectExtent l="19050" t="0" r="9525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125" cy="744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66B">
        <w:rPr>
          <w:rFonts w:ascii="Times New Roman" w:hAnsi="Times New Roman"/>
          <w:b/>
          <w:bCs/>
          <w:sz w:val="24"/>
          <w:szCs w:val="24"/>
        </w:rPr>
        <w:tab/>
      </w:r>
      <w:r w:rsidR="0078766B">
        <w:rPr>
          <w:rFonts w:ascii="Times New Roman" w:hAnsi="Times New Roman"/>
          <w:b/>
          <w:bCs/>
          <w:sz w:val="24"/>
          <w:szCs w:val="24"/>
        </w:rPr>
        <w:tab/>
      </w:r>
      <w:r w:rsidR="0078766B">
        <w:rPr>
          <w:rFonts w:ascii="Times New Roman" w:hAnsi="Times New Roman"/>
          <w:b/>
          <w:bCs/>
          <w:sz w:val="24"/>
          <w:szCs w:val="24"/>
        </w:rPr>
        <w:tab/>
      </w:r>
      <w:r w:rsidR="0078766B">
        <w:rPr>
          <w:rFonts w:ascii="Times New Roman" w:hAnsi="Times New Roman"/>
          <w:b/>
          <w:bCs/>
          <w:sz w:val="24"/>
          <w:szCs w:val="24"/>
        </w:rPr>
        <w:tab/>
      </w:r>
    </w:p>
    <w:p w:rsidR="00793ABB" w:rsidRDefault="00793ABB" w:rsidP="00793ABB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793ABB" w:rsidRDefault="00793ABB" w:rsidP="00793ABB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793ABB" w:rsidRDefault="00793ABB" w:rsidP="00793ABB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793ABB" w:rsidRDefault="00793ABB" w:rsidP="00793ABB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793ABB" w:rsidRDefault="00793ABB" w:rsidP="00793ABB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793ABB" w:rsidRDefault="00793ABB" w:rsidP="00793ABB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793ABB" w:rsidRDefault="00793ABB" w:rsidP="00793ABB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793ABB" w:rsidRDefault="00793ABB" w:rsidP="00793ABB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</w:p>
    <w:p w:rsidR="00793ABB" w:rsidRDefault="00793ABB" w:rsidP="00793ABB">
      <w:pPr>
        <w:spacing w:after="0"/>
        <w:jc w:val="right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Default="00793ABB" w:rsidP="0078766B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p w:rsidR="00793ABB" w:rsidRPr="001010F3" w:rsidRDefault="00793ABB" w:rsidP="0078766B">
      <w:pPr>
        <w:pStyle w:val="a3"/>
        <w:spacing w:before="0" w:beforeAutospacing="0" w:after="0" w:afterAutospacing="0" w:line="276" w:lineRule="auto"/>
        <w:jc w:val="center"/>
        <w:rPr>
          <w:b/>
        </w:rPr>
      </w:pPr>
    </w:p>
    <w:p w:rsidR="0078766B" w:rsidRPr="001010F3" w:rsidRDefault="0078766B" w:rsidP="0078766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4742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70"/>
        <w:gridCol w:w="1699"/>
        <w:gridCol w:w="7405"/>
        <w:gridCol w:w="3568"/>
      </w:tblGrid>
      <w:tr w:rsidR="00793ABB" w:rsidRPr="001010F3" w:rsidTr="00CE5AEA">
        <w:tc>
          <w:tcPr>
            <w:tcW w:w="2070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Флешмоб  «Давай дружить!»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170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rPr>
          <w:trHeight w:val="559"/>
        </w:trPr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«День  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безопасности» </w:t>
            </w: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9.30-10.00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батл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 «Безопасный двор» (профилактическая работа по вовлечению воспитанников к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природоохранным делах)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52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час. Эстафеты «Пожарные на учениях!»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Оздоровительное плавание в бассейне.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CE5AEA">
        <w:trPr>
          <w:trHeight w:val="52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хореографического кружка на тему: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танцевальная композиция «Мы маленькие звезды»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52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каракули как искусство  «Ручной отпечаток»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52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CE5AEA" w:rsidRDefault="00793ABB" w:rsidP="00CE5A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EA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</w:tcPr>
          <w:p w:rsidR="00793ABB" w:rsidRPr="00CE5AEA" w:rsidRDefault="00793ABB" w:rsidP="00CE5A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Наставническая</w:t>
            </w:r>
            <w:r w:rsidRPr="00CE5AEA">
              <w:rPr>
                <w:rFonts w:ascii="Times New Roman" w:hAnsi="Times New Roman"/>
                <w:sz w:val="24"/>
                <w:szCs w:val="24"/>
              </w:rPr>
              <w:t xml:space="preserve"> деятельность «Жизнь детей каждый день», мастер-класс «С ГТО нам по пути!»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rPr>
          <w:trHeight w:val="19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Азбука безопасности «Опасность вокруг нас» (профилактика по антитеррористической безопасности)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19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Совет – профилактика «Один дома»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Библиотекой здоровья филиалом № 9 МБУК "ЦБС№1"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рисунков «Не шути с огнем!»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Вожатые, воспитатели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Дистанционное обучающее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занятие «Правила поведения на воде»,  «Пожарная безопасность»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МКУ «Управление по делам ГО и ЧС  Губкинского городского округа»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игры на свежем воздухе, мини-футбол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Психологический тренинг  «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Каждый ребенок особенный, все дети равны</w:t>
            </w: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»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.</w:t>
            </w: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 xml:space="preserve"> Индивидуальное консультирование по запросу работников, детей.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Музыкальная игра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Можешь-спой</w:t>
            </w:r>
            <w:proofErr w:type="spellEnd"/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16.30-17.30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Спортивно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игровая программа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«Соблюдай ПДД, не окажешься в беде»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Игры на свежем воздухе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Творческая площадка.  Конкурсная программа «Безопасность это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важно!»</w:t>
            </w:r>
          </w:p>
        </w:tc>
        <w:tc>
          <w:tcPr>
            <w:tcW w:w="3568" w:type="dxa"/>
            <w:tcBorders>
              <w:top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уководитель,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Фитнес дискотека «Безопасный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танцпол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568" w:type="dxa"/>
            <w:tcBorders>
              <w:top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rPr>
          <w:trHeight w:val="416"/>
        </w:trPr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выборов»</w:t>
            </w: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9.30-10.00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маршрут «Мы выбираем чистоту» (профилактическая работа по вовлечению воспитанников к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природоохранным делах)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41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Спортивный час. Открытие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внутрилагерной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спартакиады «На спортивной арене».  Оздоровительное плавание в бассейне.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CE5AEA">
        <w:trPr>
          <w:trHeight w:val="41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хореографического кружка на тему: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композиция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флешмобов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«Солнце детям»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41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рисование фантастических цветов при помощи ниток «Цветы»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41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10.00-11.00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Сюжетно-ролевая игра «Выборы президента»– Предвыборная агитация «Моя программа. Все на выборы».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CE5AEA" w:rsidRDefault="00793ABB" w:rsidP="00234A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Наставническая</w:t>
            </w:r>
            <w:r w:rsidRPr="00CE5AEA">
              <w:rPr>
                <w:rFonts w:ascii="Times New Roman" w:hAnsi="Times New Roman"/>
                <w:sz w:val="24"/>
                <w:szCs w:val="24"/>
              </w:rPr>
              <w:t xml:space="preserve"> деятельность «Жизнь детей каждый день», </w:t>
            </w:r>
            <w:r w:rsidRPr="00CE5AEA">
              <w:rPr>
                <w:rFonts w:ascii="Times New Roman" w:hAnsi="Times New Roman"/>
                <w:bCs/>
                <w:sz w:val="24"/>
                <w:szCs w:val="24"/>
              </w:rPr>
              <w:t>конкурс: «Скок-скок, перескок»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Круглый стол  «</w:t>
            </w:r>
            <w:r w:rsidRPr="001010F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  <w:lang w:val="en-US"/>
              </w:rPr>
              <w:t>VID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– 19, его профилактика»</w:t>
            </w:r>
          </w:p>
        </w:tc>
        <w:tc>
          <w:tcPr>
            <w:tcW w:w="3568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Врач 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спортивного кружка на тему: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Проектная деятельность,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игры на свежем воздухе, футбол</w:t>
            </w:r>
          </w:p>
        </w:tc>
        <w:tc>
          <w:tcPr>
            <w:tcW w:w="3568" w:type="dxa"/>
            <w:tcBorders>
              <w:top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 xml:space="preserve">Психологический тренинг «Групповая сплоченность». Индивидуальная работа с детьми. </w:t>
            </w:r>
          </w:p>
        </w:tc>
        <w:tc>
          <w:tcPr>
            <w:tcW w:w="3568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Мастер-класс «Твой выбор»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16.30-17.30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Игры на свежем воздухе «Выбери меня»</w:t>
            </w:r>
          </w:p>
        </w:tc>
        <w:tc>
          <w:tcPr>
            <w:tcW w:w="3568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 Сюжетно-ролевая игра «Выборы президента»  II этап – Выборы (представление программы)</w:t>
            </w:r>
          </w:p>
        </w:tc>
        <w:tc>
          <w:tcPr>
            <w:tcW w:w="3568" w:type="dxa"/>
            <w:tcBorders>
              <w:top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Инаугурация президента </w:t>
            </w:r>
          </w:p>
        </w:tc>
        <w:tc>
          <w:tcPr>
            <w:tcW w:w="3568" w:type="dxa"/>
            <w:tcBorders>
              <w:top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Президентский бал</w:t>
            </w:r>
          </w:p>
        </w:tc>
        <w:tc>
          <w:tcPr>
            <w:tcW w:w="3568" w:type="dxa"/>
            <w:tcBorders>
              <w:top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«День вожатого»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Международный день молодежи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9.30-10.00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десант «Мы за чистоту»  (профилактическая работа по вовлечению воспитанников к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природоохранным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делах)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10.00-10.30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Техника безопасности «Помни правила!»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 отрядов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час. Веселые старты «Быть здоровым – большое искусство».  Оздоровительное плавание в бассейне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Инструкторы по ФК,  воспитатели, вожатые 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хореографического кружка на тему: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танцевальная композиция «Путешествие по радуге»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восковые мелки и акварель «Рукотворные чудеса»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CE5A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CE5AEA" w:rsidRDefault="00793ABB" w:rsidP="00234A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Наставническая </w:t>
            </w:r>
            <w:r w:rsidRPr="00CE5AEA">
              <w:rPr>
                <w:rFonts w:ascii="Times New Roman" w:hAnsi="Times New Roman"/>
                <w:sz w:val="24"/>
                <w:szCs w:val="24"/>
              </w:rPr>
              <w:t>деятельность «Жизнь детей каждый день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E5AE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CE5AEA">
              <w:rPr>
                <w:rFonts w:ascii="Times New Roman" w:hAnsi="Times New Roman"/>
                <w:bCs/>
                <w:sz w:val="24"/>
                <w:szCs w:val="24"/>
              </w:rPr>
              <w:t xml:space="preserve">остиная: «Бег на короткие и длинные дистанции»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Флешмоб «Земля - планета молодых».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Вожатые отрядов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Час общения «Мой друг - наставник»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 отрядов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спортивного кружка на тему: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Проектная деятельность,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спортивная эстафета «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Самый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ловкий»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rPr>
          <w:trHeight w:val="470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Психологический тренинг «Добро к тебе вернется». Индивидуальное консультирование по запросу  работников, детей.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Музыкально-ритмическая игра «Вожатские напевы»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Познавательно-развлекательная игра «Тропою вожатого»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  Конкурсная программа «Посвящение в вожатых»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rPr>
          <w:trHeight w:val="480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Тематическая дискотека  «Я – вожатый, ты – вожатый!»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 w:val="restart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13.08.2021г.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творчества»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09.30-10.00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батл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 «Наш чистый двор» (профилактическая работа по вовлечению воспитанников к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природоохранным делах)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 «Русская лапта».  Оздоровительное плавание в бассейне.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хореографического кружка на тему: Танцевальная программа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«Как прекрасен этот мир»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восковые мелки и акварель «Рукотворные чудеса»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234A74" w:rsidRDefault="00793ABB" w:rsidP="00234A7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Наставническая</w:t>
            </w:r>
            <w:r w:rsidRPr="00234A74">
              <w:rPr>
                <w:rFonts w:ascii="Times New Roman" w:hAnsi="Times New Roman"/>
                <w:sz w:val="24"/>
                <w:szCs w:val="24"/>
              </w:rPr>
              <w:t xml:space="preserve"> деятельность «Жизнь детей каждый день»,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э</w:t>
            </w:r>
            <w:r w:rsidRPr="00234A74">
              <w:rPr>
                <w:rFonts w:ascii="Times New Roman" w:hAnsi="Times New Roman"/>
                <w:bCs/>
                <w:sz w:val="26"/>
                <w:szCs w:val="26"/>
              </w:rPr>
              <w:t xml:space="preserve">вристическая лекция: </w:t>
            </w:r>
            <w:r w:rsidRPr="00234A74">
              <w:rPr>
                <w:rFonts w:ascii="Times New Roman" w:hAnsi="Times New Roman"/>
                <w:sz w:val="26"/>
                <w:szCs w:val="26"/>
              </w:rPr>
              <w:t xml:space="preserve"> «Как быстро научиться подтягиваться» </w:t>
            </w:r>
          </w:p>
          <w:p w:rsidR="00793ABB" w:rsidRPr="00234A74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pStyle w:val="TableContents"/>
              <w:rPr>
                <w:rFonts w:cs="Times New Roman"/>
                <w:lang w:val="ru-RU"/>
              </w:rPr>
            </w:pPr>
            <w:proofErr w:type="spellStart"/>
            <w:r w:rsidRPr="001010F3">
              <w:rPr>
                <w:rFonts w:cs="Times New Roman"/>
              </w:rPr>
              <w:t>Час</w:t>
            </w:r>
            <w:proofErr w:type="spellEnd"/>
            <w:r w:rsidRPr="001010F3">
              <w:rPr>
                <w:rFonts w:cs="Times New Roman"/>
              </w:rPr>
              <w:t xml:space="preserve"> </w:t>
            </w:r>
            <w:proofErr w:type="spellStart"/>
            <w:r w:rsidRPr="001010F3">
              <w:rPr>
                <w:rFonts w:cs="Times New Roman"/>
              </w:rPr>
              <w:t>общения</w:t>
            </w:r>
            <w:proofErr w:type="spellEnd"/>
            <w:r w:rsidRPr="001010F3">
              <w:rPr>
                <w:rFonts w:cs="Times New Roman"/>
              </w:rPr>
              <w:t xml:space="preserve"> «</w:t>
            </w:r>
            <w:proofErr w:type="spellStart"/>
            <w:r w:rsidRPr="001010F3">
              <w:rPr>
                <w:rFonts w:cs="Times New Roman"/>
              </w:rPr>
              <w:t>Узнай</w:t>
            </w:r>
            <w:proofErr w:type="spellEnd"/>
            <w:r w:rsidRPr="001010F3">
              <w:rPr>
                <w:rFonts w:cs="Times New Roman"/>
              </w:rPr>
              <w:t xml:space="preserve"> </w:t>
            </w:r>
            <w:proofErr w:type="spellStart"/>
            <w:r w:rsidRPr="001010F3">
              <w:rPr>
                <w:rFonts w:cs="Times New Roman"/>
              </w:rPr>
              <w:t>мои</w:t>
            </w:r>
            <w:proofErr w:type="spellEnd"/>
            <w:r w:rsidRPr="001010F3">
              <w:rPr>
                <w:rFonts w:cs="Times New Roman"/>
              </w:rPr>
              <w:t xml:space="preserve"> </w:t>
            </w:r>
            <w:proofErr w:type="spellStart"/>
            <w:r w:rsidRPr="001010F3">
              <w:rPr>
                <w:rFonts w:cs="Times New Roman"/>
              </w:rPr>
              <w:t>способности</w:t>
            </w:r>
            <w:proofErr w:type="spellEnd"/>
            <w:r w:rsidRPr="001010F3">
              <w:rPr>
                <w:rFonts w:cs="Times New Roman"/>
              </w:rPr>
              <w:t>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Воспитатели отрядов 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Мастер-класс по изготовлению бумажной куклы «Чудеса без границ»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Воспитатели, вожатые 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игры на свежем воздухе, мини-футбол «Мой веселый звонкий мяч»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Психологический тренинг «Самопознание»</w:t>
            </w:r>
          </w:p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Индивидуальная работа с детьми.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Разучивание песен «Молодые голоса»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F35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, с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портивно - развлекательная игра  «Поиски клада»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онкурсная программа «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Творческий марафон»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Фитнес дискотека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«По вашим заявкам»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 w:val="restart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14.08.2021г.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физкультурника»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9.30-10.00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забег «Территория без риска»  (профилактическая работа по вовлечению воспитанников к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природоохранным делах)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час.  Игровая программа  «Тропинка здоровья»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Оздоровительное плавание в бассейне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хореографического кружка на тему: праздничный концерт, посвященный открытию четвертой летней лагерной смены «Зажги свою звезду»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художественного кружка на тему: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пластилинографи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натюрморт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234A74" w:rsidRDefault="00793ABB" w:rsidP="00234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Наставническая</w:t>
            </w:r>
            <w:r w:rsidRPr="00234A74">
              <w:rPr>
                <w:rFonts w:ascii="Times New Roman" w:hAnsi="Times New Roman"/>
                <w:sz w:val="24"/>
                <w:szCs w:val="24"/>
              </w:rPr>
              <w:t xml:space="preserve"> деятельность «Жизнь детей каждый день», Деловая игра: «Учимся играть в шашки «Чудо шашки»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11.00-11.30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Время безопасности «Чтобы не было беды»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 отрядов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Фестиваль рисунков «Чтобы лучше развиваться, надо спортом заниматься»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интеллектуальные игры «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Самый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, самый…»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</w:tcBorders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Психологический тренинг «Самопознание». Индивидуальная работа с детьми.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Фольклорный праздник «Музыкальный лабиринт»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 Праздничная  программа  «Спорт ребята, очень нужен!» посвященная открытию летней лагерной смене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Игры на свежем воздухе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Флешмоб «Спортивный марафон»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rPr>
          <w:trHeight w:val="559"/>
        </w:trPr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15.08.2021г.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семьи»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забег «Чисто там, где не сорят!» (профилактическая работа по вовлечению воспитанников к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природоохранным делах)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36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10.00-10.30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Азбука безопасности «Опасные предметы»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 отрядов</w:t>
            </w:r>
          </w:p>
        </w:tc>
      </w:tr>
      <w:tr w:rsidR="00793ABB" w:rsidRPr="001010F3" w:rsidTr="00CE5AEA">
        <w:trPr>
          <w:trHeight w:val="205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час, метание мяча в цель «Самый ловкий».</w:t>
            </w:r>
          </w:p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Оздоровительное плавание в бассейне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CE5AEA">
        <w:trPr>
          <w:trHeight w:val="205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234A74" w:rsidRDefault="00793ABB" w:rsidP="00234A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Наставническая</w:t>
            </w:r>
            <w:r w:rsidRPr="00234A74">
              <w:rPr>
                <w:rFonts w:ascii="Times New Roman" w:hAnsi="Times New Roman"/>
                <w:sz w:val="24"/>
                <w:szCs w:val="24"/>
              </w:rPr>
              <w:t xml:space="preserve"> деятельность «Жизнь детей каждый день», </w:t>
            </w:r>
            <w:r w:rsidRPr="00234A74">
              <w:rPr>
                <w:rFonts w:ascii="Times New Roman" w:hAnsi="Times New Roman"/>
                <w:bCs/>
                <w:sz w:val="24"/>
                <w:szCs w:val="24"/>
              </w:rPr>
              <w:t>Вернисаж: «Лапта-это здорово!»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rPr>
          <w:trHeight w:val="205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pStyle w:val="TableContents"/>
              <w:rPr>
                <w:rFonts w:cs="Times New Roman"/>
                <w:lang w:val="ru-RU"/>
              </w:rPr>
            </w:pPr>
            <w:r w:rsidRPr="001010F3">
              <w:rPr>
                <w:rFonts w:cs="Times New Roman"/>
                <w:lang w:val="ru-RU"/>
              </w:rPr>
              <w:t xml:space="preserve">Творческая площадка. Рисунки на асфальте «Ромашковое счастье» 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205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Литературное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знакомство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«Какого цвета глаза у ночи»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Библиотекой здоровья филиалом №9 МБУК "ЦБС №1"</w:t>
            </w:r>
          </w:p>
        </w:tc>
      </w:tr>
      <w:tr w:rsidR="00793ABB" w:rsidRPr="001010F3" w:rsidTr="00CE5AEA">
        <w:trPr>
          <w:trHeight w:val="270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Час общения «Береги, мой друг, семью – крепость главную твою»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 отрядов</w:t>
            </w:r>
          </w:p>
        </w:tc>
      </w:tr>
      <w:tr w:rsidR="00793ABB" w:rsidRPr="001010F3" w:rsidTr="00CE5AEA">
        <w:trPr>
          <w:trHeight w:val="270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спортивного кружка на тему: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игры на свежем воздухе «Выходи скорей играть»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rPr>
          <w:trHeight w:val="290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Развлекательно - игровая программа «В семейном кругу».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воспитатели, вожатые</w:t>
            </w:r>
          </w:p>
        </w:tc>
      </w:tr>
      <w:tr w:rsidR="00793ABB" w:rsidRPr="001010F3" w:rsidTr="00CE5AEA">
        <w:trPr>
          <w:trHeight w:val="290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  Конкурсная программа «Мистер и Мисс «Орленок» 2021»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rPr>
          <w:trHeight w:val="290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Песни о семье, о доме  «Люблю тебя, моя семья!»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rPr>
          <w:trHeight w:val="244"/>
        </w:trPr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16.08.2021г.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«День юмора»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09.00-13.00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десант «Покажи пример» (профилактическая работа по вовлечению воспитанников к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природоохранным делах)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24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час. Подвижные игры на свежем воздухе «Веселые приключения»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CE5AEA">
        <w:trPr>
          <w:trHeight w:val="68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pStyle w:val="a3"/>
              <w:spacing w:before="0" w:beforeAutospacing="0" w:after="0" w:afterAutospacing="0"/>
            </w:pPr>
            <w:r w:rsidRPr="001010F3">
              <w:t>Работа хореографического кружка на тему: Элементы народного танца  «Волшебные  ритмы»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68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художественного кружка на тему: оригами из бумаги  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234A74">
        <w:trPr>
          <w:trHeight w:val="68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234A74" w:rsidRDefault="00793ABB" w:rsidP="00234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Наставническая</w:t>
            </w:r>
            <w:r w:rsidRPr="00234A74">
              <w:rPr>
                <w:rFonts w:ascii="Times New Roman" w:hAnsi="Times New Roman"/>
                <w:sz w:val="24"/>
                <w:szCs w:val="24"/>
              </w:rPr>
              <w:t xml:space="preserve"> деятельность «Жизнь детей каждый день»,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34A74">
              <w:rPr>
                <w:rFonts w:ascii="Times New Roman" w:hAnsi="Times New Roman"/>
                <w:sz w:val="24"/>
                <w:szCs w:val="24"/>
              </w:rPr>
              <w:t xml:space="preserve">раздник: «Тренируем зрение» 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rPr>
          <w:trHeight w:val="611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Образовательный маршрут, викторина для детей «Правильное питание – путь к здоровью!»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Врач МБОУ «СОК «Орленок» </w:t>
            </w:r>
          </w:p>
        </w:tc>
      </w:tr>
      <w:tr w:rsidR="00793ABB" w:rsidRPr="001010F3" w:rsidTr="00CE5AEA">
        <w:trPr>
          <w:trHeight w:val="14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«Первая ракетка»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rPr>
          <w:trHeight w:val="611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Психологический тренинг «Формула счастья». Индивидуальная работа с детьми.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rPr>
          <w:trHeight w:val="611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вокального кружка на тему: музыкально-ритмическая игра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5F6F7"/>
              </w:rPr>
              <w:t>«Лейся, песня»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Групповые технологии, конкурс причесок  «Волшебные фантазии».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вожатые, воспитатели</w:t>
            </w:r>
          </w:p>
        </w:tc>
      </w:tr>
      <w:tr w:rsidR="00793ABB" w:rsidRPr="001010F3" w:rsidTr="00CE5AEA">
        <w:trPr>
          <w:trHeight w:val="36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Творческая площадка. 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Закулисье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- вечер юмора «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КВиНо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568" w:type="dxa"/>
            <w:tcBorders>
              <w:top w:val="single" w:sz="4" w:space="0" w:color="auto"/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вожатые, воспитатели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Юмористическая дискотека «Перевертыши»</w:t>
            </w:r>
          </w:p>
        </w:tc>
        <w:tc>
          <w:tcPr>
            <w:tcW w:w="3568" w:type="dxa"/>
            <w:tcBorders>
              <w:top w:val="single" w:sz="4" w:space="0" w:color="auto"/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вожатые, воспитатели</w:t>
            </w:r>
          </w:p>
        </w:tc>
      </w:tr>
      <w:tr w:rsidR="00793ABB" w:rsidRPr="001010F3" w:rsidTr="00CE5AEA"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доброты»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9.30-10.00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маршрут «Добро к тебе вернется» (профилактическая работа по вовлечению воспитанников к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природоохранным делах)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Воспитатель, вожатый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  «Будь молод и здоров!» (силовая гимнастика). Оздоровительное плавание в бассейне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pStyle w:val="a3"/>
              <w:spacing w:before="0" w:beforeAutospacing="0" w:after="0" w:afterAutospacing="0"/>
            </w:pPr>
            <w:r w:rsidRPr="001010F3">
              <w:t xml:space="preserve">Работа хореографического кружка на тему: танцевальная композиция «Дорога добра» 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рисование по мятой бумаге «Ромашковое лето»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11.00-11.30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ind w:hanging="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Школа юного волонтёра. Тренинг «Я – волонтер» 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Воспитатели отрядов 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0E6B32" w:rsidRDefault="00793ABB" w:rsidP="000E6B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B32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Олимпиада «Новая волна»  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0E6B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Образовательный маршрут, час общения «Океан желаний»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игры на свежем воздухе «Пионербол»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Психологический тренинг «Я и другие». Индивидуальная работа с детьми.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музыкальная викторина «Детство -  яркая страна»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Спортивно – развлекательная игра «Заколдованное слово» 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вожатые, воспитатели</w:t>
            </w:r>
          </w:p>
        </w:tc>
      </w:tr>
      <w:tr w:rsidR="00793ABB" w:rsidRPr="001010F3" w:rsidTr="00CE5AEA">
        <w:trPr>
          <w:trHeight w:val="30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Творческий вечер  «Детство - это свет и радость…».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Флэшмоб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«Играем, танцуем и поем»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18.08.2021г.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«День счастья»</w:t>
            </w: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Спортивный час  мини-футбол.  Оздоровительное плавание в бассейне. 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pStyle w:val="a3"/>
              <w:spacing w:before="0" w:beforeAutospacing="0" w:after="0" w:afterAutospacing="0"/>
            </w:pPr>
            <w:r w:rsidRPr="001010F3">
              <w:t xml:space="preserve">Работа хореографического кружка на тему: флешмоб «Мы дарим вам свои сердца» 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ручной отпечаток «От сердца к сердцу» 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2A1C55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0E6B32" w:rsidRDefault="00793ABB" w:rsidP="000E6B3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B32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E6B32">
              <w:rPr>
                <w:rFonts w:ascii="Times New Roman" w:hAnsi="Times New Roman"/>
                <w:sz w:val="24"/>
                <w:szCs w:val="24"/>
              </w:rPr>
              <w:t xml:space="preserve">резентация: </w:t>
            </w:r>
            <w:r w:rsidRPr="000E6B32">
              <w:rPr>
                <w:rFonts w:ascii="Times New Roman" w:hAnsi="Times New Roman"/>
                <w:bCs/>
                <w:sz w:val="24"/>
                <w:szCs w:val="24"/>
              </w:rPr>
              <w:t>«Водный мир»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Фото-конкурс</w:t>
            </w:r>
            <w:proofErr w:type="spellEnd"/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#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Счастьеесть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 #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вдрузьях</w:t>
            </w:r>
            <w:proofErr w:type="spellEnd"/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Выставка декоративно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- прикладного творчества «Вам на счастье»  (детские работы)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игры на свежем воздухе «Волейбол»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proofErr w:type="spellStart"/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Сказкотерапевтическая</w:t>
            </w:r>
            <w:proofErr w:type="spellEnd"/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 xml:space="preserve"> игра «Часы». Индивидуальная работа с </w:t>
            </w: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lastRenderedPageBreak/>
              <w:t>детьми.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Музыкальные игры «Счастливое детство»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Развлекательная 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– игра «Поделись своим счастьем!»</w:t>
            </w:r>
          </w:p>
        </w:tc>
        <w:tc>
          <w:tcPr>
            <w:tcW w:w="3568" w:type="dxa"/>
            <w:tcBorders>
              <w:left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Инструктор по ФК, вожатые, 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Творческий концерт #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Счастьеесть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568" w:type="dxa"/>
            <w:tcBorders>
              <w:left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Style w:val="af5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Фитнес дискотека  #ЯСЧАСТЛИВ</w:t>
            </w:r>
            <w:r w:rsidRPr="001010F3">
              <w:rPr>
                <w:rStyle w:val="af5"/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568" w:type="dxa"/>
            <w:tcBorders>
              <w:left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«Яблочно - медовый спас»</w:t>
            </w: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09.30-10.00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Экологическая акция «Наведем порядок» (профилактическая работа по вовлечению воспитанников к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природоохранным делах)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час, эстафета «Медоносы»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Оздоровительное плавание в бассейне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хореографического кружка на тему: Танцевальная композиция «Фруктовое ассорти»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«Рисование в технике оттиск листьями»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0E6B32" w:rsidRDefault="00793ABB" w:rsidP="000E6B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B32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E6B32">
              <w:rPr>
                <w:rFonts w:ascii="Times New Roman" w:hAnsi="Times New Roman"/>
                <w:sz w:val="24"/>
                <w:szCs w:val="24"/>
              </w:rPr>
              <w:t>кция: «Шустрый мяч»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F1A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</w:tcPr>
          <w:p w:rsidR="00793ABB" w:rsidRPr="001010F3" w:rsidRDefault="00793ABB" w:rsidP="002F1A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Конкурс рисунков «Волшебное яблочко»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F1A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8D17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8D17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Час общения «Овощи и фрукты – важные продукты»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8D17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игры на свежем воздухе «Русская лапта»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Психологический тренинг «Я в безопасности» Индивидуальная работа с детьми.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Игра-викторина «Музыка нас связала»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16.30-18.00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, с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портивно-развлекательная игровая «Сладкое дерево»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18.00-19.00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Подвижные игры на свежем воздухе  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  Костюмированный, творческий  конкурс «Медовый улей».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вожатые, воспитатели</w:t>
            </w:r>
          </w:p>
        </w:tc>
      </w:tr>
      <w:tr w:rsidR="00793ABB" w:rsidRPr="001010F3" w:rsidTr="00CE5AEA">
        <w:trPr>
          <w:trHeight w:val="230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Дискотека «Цветочный нектар»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вожатые, воспитатели</w:t>
            </w:r>
          </w:p>
        </w:tc>
      </w:tr>
      <w:tr w:rsidR="00793ABB" w:rsidRPr="001010F3" w:rsidTr="00CE5AEA">
        <w:trPr>
          <w:trHeight w:val="805"/>
        </w:trPr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20.08.2021г.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«День  бантиков» 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ind w:firstLine="20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9.30-10.00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 десант «Берегите эту землю»  (профилактическая работа по вовлечению воспитанников к природоохранным мероприятиям)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1010F3">
              <w:rPr>
                <w:lang w:eastAsia="en-US"/>
              </w:rPr>
              <w:t>Воспитатели, вожатые</w:t>
            </w:r>
          </w:p>
        </w:tc>
      </w:tr>
      <w:tr w:rsidR="00793ABB" w:rsidRPr="001010F3" w:rsidTr="00CE5AEA">
        <w:trPr>
          <w:trHeight w:val="31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час, турнир по настольному теннису «Интеллектуалы». Оздоровительное плавание в бассейне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1010F3">
              <w:rPr>
                <w:lang w:eastAsia="en-US"/>
              </w:rPr>
              <w:t xml:space="preserve">Инструктор по ФК, воспитатели, вожатые </w:t>
            </w:r>
          </w:p>
        </w:tc>
      </w:tr>
      <w:tr w:rsidR="00793ABB" w:rsidRPr="001010F3" w:rsidTr="00CE5AEA">
        <w:trPr>
          <w:trHeight w:val="31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хореографического кружка на тему: Танцевальная композиция «Геральдика» 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31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изготовление открыток своими руками «Парад фантазий»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2F2F1C">
        <w:trPr>
          <w:trHeight w:val="31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766B85" w:rsidRDefault="00793ABB" w:rsidP="00766B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B85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66B85">
              <w:rPr>
                <w:rFonts w:ascii="Times New Roman" w:hAnsi="Times New Roman"/>
                <w:sz w:val="24"/>
                <w:szCs w:val="24"/>
              </w:rPr>
              <w:t xml:space="preserve">икторина: «Будь ловким»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rPr>
          <w:trHeight w:val="31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10.00-12.00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pStyle w:val="a50"/>
              <w:spacing w:after="0"/>
            </w:pPr>
            <w:r w:rsidRPr="001010F3">
              <w:t xml:space="preserve">Образовательный маршрут, минутка здоровья «Первая помощь при ушибах»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Врач МБОУ «СОК «Орленок»</w:t>
            </w:r>
          </w:p>
        </w:tc>
      </w:tr>
      <w:tr w:rsidR="00793ABB" w:rsidRPr="001010F3" w:rsidTr="00CE5AEA">
        <w:trPr>
          <w:trHeight w:val="523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Час общения «Путешествие по улице: правила для пешеходов»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Инструкторы по ФК, воспитатели, вожатые</w:t>
            </w:r>
          </w:p>
        </w:tc>
      </w:tr>
      <w:tr w:rsidR="00793ABB" w:rsidRPr="001010F3" w:rsidTr="00CE5AEA">
        <w:trPr>
          <w:trHeight w:val="39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Фестиваль рисунков на асфальте «Как много бантиков красивых»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39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спортивного кружка на тему: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Проектная деятельность,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веселые эстафеты «Сильные, смелые, ловкие, умелые»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rPr>
          <w:trHeight w:val="39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 xml:space="preserve">Психологический тренинг с элементами </w:t>
            </w:r>
            <w:proofErr w:type="spellStart"/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сказкотерапии</w:t>
            </w:r>
            <w:proofErr w:type="spellEnd"/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 xml:space="preserve"> «Безопасность в интернете». Индивидуальная работа с детьми.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rPr>
          <w:trHeight w:val="39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Исполнение песен под фонограмму «+»  «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Мультляндия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>» - песни о дружбе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Шоу - бантиков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«Мистер галстук – мисс Бантик»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вожатые, воспитатели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 Конкурсная программа «Сказка о бантике»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вожатые, воспитатели</w:t>
            </w:r>
          </w:p>
        </w:tc>
      </w:tr>
      <w:tr w:rsidR="00793ABB" w:rsidRPr="001010F3" w:rsidTr="00CE5AEA">
        <w:trPr>
          <w:trHeight w:val="390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Фитнес дискотека «Разноцветные веснушки»</w:t>
            </w:r>
          </w:p>
        </w:tc>
        <w:tc>
          <w:tcPr>
            <w:tcW w:w="3568" w:type="dxa"/>
            <w:tcBorders>
              <w:left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вожатые, воспитатели</w:t>
            </w:r>
          </w:p>
        </w:tc>
      </w:tr>
      <w:tr w:rsidR="00793ABB" w:rsidRPr="001010F3" w:rsidTr="00CE5AEA"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«День  профессий»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09.30-10.00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акция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«Орленок» - мой дом, наведу порядок в нем»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Спортивный час шахматно-шашечный турнир. Оздоровительное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плавание в бассейне.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аботник, инструктор по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ФК, воспитатели, вожатые 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хореографического кружка на тему: Элементы современного танца «Палитра юных талантов»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рисунки на асфальте «Дороги, которые мы выбираем»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766B85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6B85">
              <w:rPr>
                <w:rFonts w:ascii="Times New Roman" w:hAnsi="Times New Roman"/>
                <w:sz w:val="24"/>
                <w:szCs w:val="24"/>
              </w:rPr>
              <w:t>10.00-11.00</w:t>
            </w:r>
          </w:p>
        </w:tc>
        <w:tc>
          <w:tcPr>
            <w:tcW w:w="7405" w:type="dxa"/>
          </w:tcPr>
          <w:p w:rsidR="00793ABB" w:rsidRPr="00766B85" w:rsidRDefault="00793ABB" w:rsidP="00766B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B85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ярмарка: «Мяч в ворота» </w:t>
            </w:r>
          </w:p>
        </w:tc>
        <w:tc>
          <w:tcPr>
            <w:tcW w:w="3568" w:type="dxa"/>
            <w:vAlign w:val="center"/>
          </w:tcPr>
          <w:p w:rsidR="00793ABB" w:rsidRPr="00766B85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6B85">
              <w:rPr>
                <w:rFonts w:ascii="Times New Roman" w:hAnsi="Times New Roman"/>
                <w:sz w:val="24"/>
                <w:szCs w:val="24"/>
              </w:rPr>
              <w:t>Тренер-наставник, воспитатели,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Игровые технологии, турнир для знатоков «В мире профессий»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Творческая деятельность, конкурс рисунков «Что я знаю о профессиях»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игры на свежем воздухе «Метание мяча в цель»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 xml:space="preserve">Психологический тренинг с элементами </w:t>
            </w:r>
            <w:proofErr w:type="spellStart"/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сказкотерапии</w:t>
            </w:r>
            <w:proofErr w:type="spellEnd"/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 xml:space="preserve"> «Четыре стороны света». Индивидуальная работа с детьми.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Музыкальная викторина «Наши любимые мультфильмы»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010F3">
              <w:rPr>
                <w:shd w:val="clear" w:color="auto" w:fill="FFFFFF"/>
              </w:rPr>
              <w:t xml:space="preserve"> Подвижные игры на свежем воздухе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Творческий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площадка. Конкурс  перевоплощений «Один в один»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Фитнес дискотека «Все профессии нужны, все профессии важны»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rPr>
          <w:trHeight w:val="304"/>
        </w:trPr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22.08.2021г.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флага»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(Патриотический)</w:t>
            </w: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ind w:firstLine="2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09.30-10.00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 забег «Чистый двор»  (профилактическая работа по привлечению воспитанников к природоохранным мероприятиям)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1010F3">
              <w:rPr>
                <w:lang w:eastAsia="en-US"/>
              </w:rPr>
              <w:t>Воспитатели, вожатые</w:t>
            </w:r>
          </w:p>
        </w:tc>
      </w:tr>
      <w:tr w:rsidR="00793ABB" w:rsidRPr="001010F3" w:rsidTr="00CE5AEA">
        <w:trPr>
          <w:trHeight w:val="30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Спортивная программа «Спорт - здоровье, спорт - игра»  </w:t>
            </w:r>
          </w:p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Оздоровительное плавание в бассейне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8857E2">
        <w:trPr>
          <w:trHeight w:val="30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F17EA4" w:rsidRDefault="00793ABB" w:rsidP="00F17E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7EA4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17EA4">
              <w:rPr>
                <w:rFonts w:ascii="Times New Roman" w:hAnsi="Times New Roman"/>
                <w:sz w:val="24"/>
                <w:szCs w:val="24"/>
              </w:rPr>
              <w:t>гра - путешествие: «Туристической тропой»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rPr>
          <w:trHeight w:val="30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Групповые технологии, акция плакатов «Георгиевская ленточка», «Свеча памяти».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Воспитатели, вожатые </w:t>
            </w:r>
          </w:p>
        </w:tc>
      </w:tr>
      <w:tr w:rsidR="00793ABB" w:rsidRPr="001010F3" w:rsidTr="00CE5AEA">
        <w:trPr>
          <w:trHeight w:val="30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Рыцарский турнир (День государственного флага РФ) «Символ славы и отваги»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Библиотекой здоровья филиалом №9 МБУК "ЦБС №1"</w:t>
            </w:r>
          </w:p>
        </w:tc>
      </w:tr>
      <w:tr w:rsidR="00793ABB" w:rsidRPr="001010F3" w:rsidTr="00CE5AEA">
        <w:trPr>
          <w:trHeight w:val="30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Конкурс чтецов  «Душа России в символах ее»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Воспитатели, вожатые</w:t>
            </w:r>
          </w:p>
        </w:tc>
      </w:tr>
      <w:tr w:rsidR="00793ABB" w:rsidRPr="001010F3" w:rsidTr="00CE5AEA">
        <w:trPr>
          <w:trHeight w:val="30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Профилактическая беседа на тему: «Ожог. Первая помощь»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Врач, фельдшер</w:t>
            </w:r>
          </w:p>
        </w:tc>
      </w:tr>
      <w:tr w:rsidR="00793ABB" w:rsidRPr="001010F3" w:rsidTr="00CE5AEA">
        <w:trPr>
          <w:trHeight w:val="30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спортивного кружка на тему:  игры на свежем воздухе </w:t>
            </w:r>
            <w:r>
              <w:rPr>
                <w:rFonts w:ascii="Times New Roman" w:hAnsi="Times New Roman"/>
                <w:sz w:val="24"/>
                <w:szCs w:val="24"/>
              </w:rPr>
              <w:t>«Город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ки»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17.00-19.00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Игровые технологии, военно-патриотическая игра «Зарница»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деятельность. Военно-патриотический конкурс «Во славу Российского флага»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right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  <w:tcBorders>
              <w:left w:val="single" w:sz="4" w:space="0" w:color="auto"/>
              <w:right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Флешмоб 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«Горжусь тобой, моя Россия!»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 воспитатели, вожатые</w:t>
            </w:r>
          </w:p>
        </w:tc>
      </w:tr>
      <w:tr w:rsidR="00793ABB" w:rsidRPr="001010F3" w:rsidTr="00CE5AEA">
        <w:trPr>
          <w:trHeight w:val="606"/>
        </w:trPr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23.08.2021г.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туриста»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9.00-10.00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ind w:firstLine="5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батл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«Цветники в порядке» (профилактическая работа по привлечению воспитанников к природоохранным мероприятиям)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ABB" w:rsidRPr="001010F3" w:rsidTr="00CE5AEA">
        <w:trPr>
          <w:trHeight w:val="60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Уроки безопасности «Природа и ТЫ!»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60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pStyle w:val="a50"/>
              <w:spacing w:after="0"/>
            </w:pPr>
            <w:r w:rsidRPr="001010F3">
              <w:t xml:space="preserve">Общелагерная туристическая игра «Дорогой путешественника»: </w:t>
            </w:r>
          </w:p>
          <w:p w:rsidR="00793ABB" w:rsidRPr="001010F3" w:rsidRDefault="00793ABB" w:rsidP="00234A74">
            <w:pPr>
              <w:pStyle w:val="TableContents"/>
              <w:rPr>
                <w:rFonts w:cs="Times New Roman"/>
                <w:lang w:val="ru-RU"/>
              </w:rPr>
            </w:pPr>
            <w:r w:rsidRPr="001010F3">
              <w:rPr>
                <w:rFonts w:cs="Times New Roman"/>
              </w:rPr>
              <w:t xml:space="preserve">I </w:t>
            </w:r>
            <w:proofErr w:type="spellStart"/>
            <w:r w:rsidRPr="001010F3">
              <w:rPr>
                <w:rFonts w:cs="Times New Roman"/>
              </w:rPr>
              <w:t>этап</w:t>
            </w:r>
            <w:proofErr w:type="spellEnd"/>
            <w:r w:rsidRPr="001010F3">
              <w:rPr>
                <w:rFonts w:cs="Times New Roman"/>
              </w:rPr>
              <w:t xml:space="preserve"> – квест-игра «</w:t>
            </w:r>
            <w:proofErr w:type="spellStart"/>
            <w:r w:rsidRPr="001010F3">
              <w:rPr>
                <w:rFonts w:cs="Times New Roman"/>
              </w:rPr>
              <w:t>Туристический</w:t>
            </w:r>
            <w:proofErr w:type="spellEnd"/>
            <w:r w:rsidRPr="001010F3">
              <w:rPr>
                <w:rFonts w:cs="Times New Roman"/>
              </w:rPr>
              <w:t xml:space="preserve"> </w:t>
            </w:r>
            <w:proofErr w:type="spellStart"/>
            <w:r w:rsidRPr="001010F3">
              <w:rPr>
                <w:rFonts w:cs="Times New Roman"/>
              </w:rPr>
              <w:t>маршрут</w:t>
            </w:r>
            <w:proofErr w:type="spellEnd"/>
            <w:r w:rsidRPr="001010F3">
              <w:rPr>
                <w:rFonts w:cs="Times New Roman"/>
              </w:rPr>
              <w:t>».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1010F3">
              <w:t>Мед</w:t>
            </w:r>
            <w:proofErr w:type="gramStart"/>
            <w:r w:rsidRPr="001010F3">
              <w:t>.</w:t>
            </w:r>
            <w:proofErr w:type="gramEnd"/>
            <w:r w:rsidRPr="001010F3">
              <w:t xml:space="preserve"> </w:t>
            </w:r>
            <w:proofErr w:type="gramStart"/>
            <w:r w:rsidRPr="001010F3">
              <w:t>р</w:t>
            </w:r>
            <w:proofErr w:type="gramEnd"/>
            <w:r w:rsidRPr="001010F3">
              <w:t>аботник, инструктор по ФК, воспитатели, вожатые</w:t>
            </w:r>
          </w:p>
        </w:tc>
      </w:tr>
      <w:tr w:rsidR="00793ABB" w:rsidRPr="001010F3" w:rsidTr="00CB7CA4">
        <w:trPr>
          <w:trHeight w:val="60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6B26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6B26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хореографического кружка на тему: Флешмоб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«Золотой дождь»</w:t>
            </w:r>
          </w:p>
        </w:tc>
        <w:tc>
          <w:tcPr>
            <w:tcW w:w="3568" w:type="dxa"/>
          </w:tcPr>
          <w:p w:rsidR="00793ABB" w:rsidRPr="001010F3" w:rsidRDefault="00793ABB" w:rsidP="006B26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B7CA4">
        <w:trPr>
          <w:trHeight w:val="60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6B26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6B26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Техника рисования в стиле «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фронтаж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>» «Кружевная сказка»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6B26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60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F17EA4" w:rsidRDefault="00793ABB" w:rsidP="002060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7EA4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17EA4">
              <w:rPr>
                <w:rFonts w:ascii="Times New Roman" w:hAnsi="Times New Roman"/>
                <w:sz w:val="24"/>
                <w:szCs w:val="24"/>
              </w:rPr>
              <w:t>гра - путешествие: «Туристической тропой»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rPr>
          <w:trHeight w:val="60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Дебаты «Царевна гигиена и ее друзья»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Врач МБОУ «СОК «Орленок»</w:t>
            </w:r>
          </w:p>
        </w:tc>
      </w:tr>
      <w:tr w:rsidR="00793ABB" w:rsidRPr="001010F3" w:rsidTr="00CE5AEA">
        <w:trPr>
          <w:trHeight w:val="322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Дистанционное обучающее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занятие «Правила пожарной безопасности в быту и в лесах»  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Инспектор ОНД и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Губкинского городского округа</w:t>
            </w:r>
          </w:p>
        </w:tc>
      </w:tr>
      <w:tr w:rsidR="00793ABB" w:rsidRPr="001010F3" w:rsidTr="00CE5AEA">
        <w:trPr>
          <w:trHeight w:val="322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F35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спортивного кружка на тему: 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Проектная деятельность,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олоса препятствий «Тропа здоровья»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rPr>
          <w:trHeight w:val="42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 xml:space="preserve">Психологический тренинг с элементами </w:t>
            </w:r>
            <w:proofErr w:type="spellStart"/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изотерапии</w:t>
            </w:r>
            <w:proofErr w:type="spellEnd"/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 xml:space="preserve"> «День хорошего настроения» Индивидуальная работа с детьми.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rPr>
          <w:trHeight w:val="42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Коллективное пение «Музыкальная волна»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42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pStyle w:val="a3"/>
              <w:spacing w:before="0" w:beforeAutospacing="0" w:after="0" w:afterAutospacing="0"/>
            </w:pPr>
            <w:r w:rsidRPr="001010F3">
              <w:t xml:space="preserve">Спортивно - туристическая игра: II этап – полоса препятствий. </w:t>
            </w:r>
            <w:proofErr w:type="spellStart"/>
            <w:r w:rsidRPr="001010F3">
              <w:t>Фотокросс</w:t>
            </w:r>
            <w:proofErr w:type="spellEnd"/>
            <w:r w:rsidRPr="001010F3">
              <w:t>.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воспитатели, вожатые</w:t>
            </w:r>
          </w:p>
        </w:tc>
      </w:tr>
      <w:tr w:rsidR="00793ABB" w:rsidRPr="001010F3" w:rsidTr="00CE5AEA">
        <w:trPr>
          <w:trHeight w:val="48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Творческий конкурс «Путешествие друзей»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rPr>
          <w:trHeight w:val="40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Флешмоб «Наше туристическое лето»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 w:val="restart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24.08.2021г.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экологии»</w:t>
            </w: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ind w:firstLine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09.30-10.00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 десант «Жить в согласии с природой» (профилактическая работа по привлечению воспитанников к природоохранным мероприятиям)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1010F3">
              <w:rPr>
                <w:lang w:eastAsia="en-US"/>
              </w:rPr>
              <w:t>Инструктор по ФК,</w:t>
            </w:r>
          </w:p>
          <w:p w:rsidR="00793ABB" w:rsidRPr="001010F3" w:rsidRDefault="00793ABB" w:rsidP="00234A74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1010F3">
              <w:rPr>
                <w:lang w:eastAsia="en-US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час, Эко - эстафета «Этот удивительный и хрупкий мир». Оздоровительное плавание в бассейне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хореографического кружка на тему: Постановочная работа танцевальных номеров «Мы веселая семейка»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рисование при помощи ниток «Волшебные нити»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Проектная деятельность «Жизнь детей каждый день», «Бокс» «Плюсы и минусы»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6C72E5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6B2E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6B2EE1" w:rsidRDefault="00793ABB" w:rsidP="006B2E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2EE1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6B2EE1">
              <w:rPr>
                <w:rFonts w:ascii="Times New Roman" w:hAnsi="Times New Roman"/>
                <w:bCs/>
                <w:sz w:val="24"/>
                <w:szCs w:val="24"/>
              </w:rPr>
              <w:t>еседа: «Растяжка» - подготовительные упражнения в боксе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деятельность, выставка рисунков «Чудес полна могучая природа»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Минутка здоровья «Педикулез и его профилактика»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Врач 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Дистанционное обучающее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занятие «Безопасное поведение на водных объектах»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Инспектор ОНД и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Губкинского городского округа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игры на свежем воздухе «Бадминтон»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pStyle w:val="TableContents"/>
              <w:rPr>
                <w:rFonts w:cs="Times New Roman"/>
                <w:lang w:val="ru-RU"/>
              </w:rPr>
            </w:pPr>
            <w:r w:rsidRPr="001010F3">
              <w:rPr>
                <w:rFonts w:cs="Times New Roman"/>
                <w:lang w:val="ru-RU"/>
              </w:rPr>
              <w:t xml:space="preserve">Психологический тренинг с элементами </w:t>
            </w:r>
            <w:proofErr w:type="spellStart"/>
            <w:r w:rsidRPr="001010F3">
              <w:rPr>
                <w:rFonts w:cs="Times New Roman"/>
                <w:lang w:val="ru-RU"/>
              </w:rPr>
              <w:t>сказкотерапии</w:t>
            </w:r>
            <w:proofErr w:type="spellEnd"/>
            <w:r w:rsidRPr="001010F3">
              <w:rPr>
                <w:rFonts w:cs="Times New Roman"/>
                <w:lang w:val="ru-RU"/>
              </w:rPr>
              <w:t xml:space="preserve"> «Повесть о настоящем цвете»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Игра-викторина «Веселый аттракцион»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16.30-17.30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Рисунки на асфальте «Удивительный подводный мир»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293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F35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, с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портивно - экологическая  шоу - игра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«Сафари».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Воспитатели, вожатые,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Творческая площадка, 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б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рейн-ринг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«Разрушаем планету -  разрушаем себя»</w:t>
            </w:r>
          </w:p>
        </w:tc>
        <w:tc>
          <w:tcPr>
            <w:tcW w:w="3568" w:type="dxa"/>
            <w:tcBorders>
              <w:left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Фитнес дискотека  «Хит-парад дикой природы»</w:t>
            </w:r>
          </w:p>
        </w:tc>
        <w:tc>
          <w:tcPr>
            <w:tcW w:w="3568" w:type="dxa"/>
            <w:tcBorders>
              <w:left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25.08.2021г.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вежливости»</w:t>
            </w: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ind w:firstLine="2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 забег «С друзьями вместе» (профилактическая работа по привлечению воспитанников к природоохранным мероприятиям)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1010F3">
              <w:rPr>
                <w:lang w:eastAsia="en-US"/>
              </w:rPr>
              <w:t xml:space="preserve"> Воспитатели, вожатые</w:t>
            </w:r>
          </w:p>
        </w:tc>
      </w:tr>
      <w:tr w:rsidR="00793ABB" w:rsidRPr="001010F3" w:rsidTr="00CE5AEA">
        <w:trPr>
          <w:trHeight w:val="29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час. Подвижные игры «Выходи скорей играть».  Оздоровительное плавание в бассейне.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CE5AEA">
        <w:trPr>
          <w:trHeight w:val="29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хореографического кружка на тему: фитнес-дискотека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«Вернисаж»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29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выставка рисунков «Театральные подмостки»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29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6B2EE1" w:rsidRDefault="00793ABB" w:rsidP="006B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EE1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</w:t>
            </w:r>
            <w:r w:rsidRPr="006B2E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B2EE1">
              <w:rPr>
                <w:rFonts w:ascii="Times New Roman" w:hAnsi="Times New Roman"/>
                <w:sz w:val="24"/>
                <w:szCs w:val="24"/>
              </w:rPr>
              <w:t xml:space="preserve">укцион: «Бой с тенью»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Поэтический кросс «Турнир вежливости»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игры на свежем воздухе, веселые эстафеты «Пронеси добро по кругу»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pStyle w:val="TableContents"/>
              <w:rPr>
                <w:rFonts w:cs="Times New Roman"/>
                <w:lang w:val="ru-RU"/>
              </w:rPr>
            </w:pPr>
            <w:r w:rsidRPr="001010F3">
              <w:rPr>
                <w:rFonts w:cs="Times New Roman"/>
                <w:lang w:val="ru-RU"/>
              </w:rPr>
              <w:t xml:space="preserve">Психологический тренинг с элементами </w:t>
            </w:r>
            <w:proofErr w:type="spellStart"/>
            <w:r w:rsidRPr="001010F3">
              <w:rPr>
                <w:rFonts w:cs="Times New Roman"/>
                <w:lang w:val="ru-RU"/>
              </w:rPr>
              <w:t>сказкотерапии</w:t>
            </w:r>
            <w:proofErr w:type="spellEnd"/>
            <w:r w:rsidRPr="001010F3">
              <w:rPr>
                <w:rFonts w:cs="Times New Roman"/>
                <w:lang w:val="ru-RU"/>
              </w:rPr>
              <w:t xml:space="preserve"> «Волшебный круг»</w:t>
            </w:r>
            <w:proofErr w:type="gramStart"/>
            <w:r w:rsidRPr="001010F3">
              <w:rPr>
                <w:rFonts w:cs="Times New Roman"/>
                <w:lang w:val="ru-RU"/>
              </w:rPr>
              <w:t xml:space="preserve"> .</w:t>
            </w:r>
            <w:proofErr w:type="gramEnd"/>
            <w:r w:rsidRPr="001010F3">
              <w:rPr>
                <w:rFonts w:cs="Times New Roman"/>
                <w:lang w:val="ru-RU"/>
              </w:rPr>
              <w:t xml:space="preserve"> Индивидуальное консультирование по запросу работников, детей.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конкурс песен «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5F6F7"/>
              </w:rPr>
              <w:t>До-Ре-Ми»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16.30-17.30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Боди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, техника тату «Абстрактная живопись»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F35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портивное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- развлекательное игровая «Рыцарский турнир»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Творческий костюмированный конкурс «Модный дуэт»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Флешмоб «Ладошки дружбы» 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вожатые,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</w:t>
            </w:r>
          </w:p>
        </w:tc>
      </w:tr>
      <w:tr w:rsidR="00793ABB" w:rsidRPr="001010F3" w:rsidTr="00CE5AEA"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26.08.2021г.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«День здоровья»  </w:t>
            </w: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9.30-10.00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десант «Наведем чистоту» (профилактическая работа по вовлечению воспитанников к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природоохранным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делах)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Легкоатлетическая эстафета «Королева спорта». 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Оздоровительное плавание в бассейне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хореографического кружка на тему: танцевально - спортивный блок «Спортивное настроение»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Оригами из бумаги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5123B4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6B2EE1" w:rsidRDefault="00793ABB" w:rsidP="006B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EE1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</w:t>
            </w:r>
            <w:r w:rsidRPr="006B2EE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2EE1">
              <w:rPr>
                <w:rFonts w:ascii="Times New Roman" w:hAnsi="Times New Roman"/>
                <w:sz w:val="24"/>
                <w:szCs w:val="24"/>
              </w:rPr>
              <w:t>Акция: «Боевое искусство дзюдо»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rPr>
          <w:trHeight w:val="35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Азбука безопасности «Сбережем здоровье»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35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11.30-12.00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Образовательный маршрут,  минутка здоровья  «Вредным привычкам скажем «Нет!»  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35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Минутка здоровья «Укусы насекомых, первая помощь 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Врач МБОУ «СОК «Орленок» </w:t>
            </w:r>
          </w:p>
        </w:tc>
      </w:tr>
      <w:tr w:rsidR="00793ABB" w:rsidRPr="001010F3" w:rsidTr="00CE5AEA">
        <w:trPr>
          <w:trHeight w:val="35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спортивного кружка на тему: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игры на свежем воздухе  «Спортивная аллея»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rPr>
          <w:trHeight w:val="35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pStyle w:val="TableContents"/>
              <w:rPr>
                <w:rFonts w:cs="Times New Roman"/>
                <w:lang w:val="ru-RU"/>
              </w:rPr>
            </w:pPr>
            <w:r w:rsidRPr="001010F3">
              <w:rPr>
                <w:rFonts w:cs="Times New Roman"/>
                <w:lang w:val="ru-RU"/>
              </w:rPr>
              <w:t xml:space="preserve">Психологический тренинг с элементами </w:t>
            </w:r>
            <w:proofErr w:type="spellStart"/>
            <w:r w:rsidRPr="001010F3">
              <w:rPr>
                <w:rFonts w:cs="Times New Roman"/>
                <w:lang w:val="ru-RU"/>
              </w:rPr>
              <w:t>сказкотерапии</w:t>
            </w:r>
            <w:proofErr w:type="spellEnd"/>
            <w:r w:rsidRPr="001010F3">
              <w:rPr>
                <w:rFonts w:cs="Times New Roman"/>
                <w:lang w:val="ru-RU"/>
              </w:rPr>
              <w:t xml:space="preserve"> «Чужак».  Психологический тренинг «Искусство общения».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rPr>
          <w:trHeight w:val="356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Игра – викторина «Музыку себе я выбираю»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  <w:tcBorders>
              <w:top w:val="single" w:sz="4" w:space="0" w:color="auto"/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Костюмированная спортивная игра на стадионе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«Твой друг - футбол».  </w:t>
            </w:r>
          </w:p>
        </w:tc>
        <w:tc>
          <w:tcPr>
            <w:tcW w:w="3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акция «Здоровым быть престижно»</w:t>
            </w:r>
          </w:p>
        </w:tc>
        <w:tc>
          <w:tcPr>
            <w:tcW w:w="3568" w:type="dxa"/>
            <w:tcBorders>
              <w:top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уководители,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Фитнес дискотека «Ваше здоровье в ваших руках!» </w:t>
            </w:r>
          </w:p>
        </w:tc>
        <w:tc>
          <w:tcPr>
            <w:tcW w:w="3568" w:type="dxa"/>
            <w:tcBorders>
              <w:top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уководители, воспитатели, вожатые</w:t>
            </w:r>
          </w:p>
        </w:tc>
      </w:tr>
      <w:tr w:rsidR="00793ABB" w:rsidRPr="001010F3" w:rsidTr="00CE5AEA">
        <w:trPr>
          <w:trHeight w:val="688"/>
        </w:trPr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27.08.2021г.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неожиданности»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Закрытие смены</w:t>
            </w: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09.00-10.00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десант «А у нас во дворе» (профилактическая работа по вовлечению воспитанников к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природоохранным делах)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68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6079A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079A">
              <w:rPr>
                <w:rFonts w:ascii="Times New Roman" w:hAnsi="Times New Roman"/>
                <w:sz w:val="24"/>
                <w:szCs w:val="24"/>
              </w:rPr>
              <w:t>10.00-12.00</w:t>
            </w:r>
          </w:p>
        </w:tc>
        <w:tc>
          <w:tcPr>
            <w:tcW w:w="7405" w:type="dxa"/>
          </w:tcPr>
          <w:p w:rsidR="00793ABB" w:rsidRPr="0016079A" w:rsidRDefault="00793ABB" w:rsidP="002060D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079A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Оригами из бумаги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68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хореографического кружка на тему: Ритмическая композиция   «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Happy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Birthday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68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рисунки на асфальте «Это красочное лето»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68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16079A" w:rsidRDefault="00793ABB" w:rsidP="007361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6079A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</w:t>
            </w:r>
            <w:r w:rsidRPr="0016079A">
              <w:rPr>
                <w:rFonts w:ascii="Times New Roman" w:hAnsi="Times New Roman"/>
                <w:bCs/>
                <w:sz w:val="24"/>
                <w:szCs w:val="24"/>
              </w:rPr>
              <w:t xml:space="preserve"> спартакиада «Спортивный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ассорти</w:t>
            </w:r>
            <w:r w:rsidRPr="0016079A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rPr>
          <w:trHeight w:val="250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Образовательный маршрут, час общения «Маскарад идей»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250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игры на свежем воздухе «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rPr>
          <w:trHeight w:val="68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pStyle w:val="TableContents"/>
              <w:rPr>
                <w:rFonts w:cs="Times New Roman"/>
                <w:lang w:val="ru-RU"/>
              </w:rPr>
            </w:pPr>
            <w:r w:rsidRPr="001010F3">
              <w:rPr>
                <w:rFonts w:cs="Times New Roman"/>
                <w:lang w:val="ru-RU"/>
              </w:rPr>
              <w:t xml:space="preserve">Психологический тренинг с элементами </w:t>
            </w:r>
            <w:proofErr w:type="spellStart"/>
            <w:r w:rsidRPr="001010F3">
              <w:rPr>
                <w:rFonts w:cs="Times New Roman"/>
                <w:lang w:val="ru-RU"/>
              </w:rPr>
              <w:t>сказкотерапии</w:t>
            </w:r>
            <w:proofErr w:type="spellEnd"/>
            <w:r w:rsidRPr="001010F3">
              <w:rPr>
                <w:rFonts w:cs="Times New Roman"/>
                <w:lang w:val="ru-RU"/>
              </w:rPr>
              <w:t xml:space="preserve"> «Карусель».  Психологический тренинг «Искусство общения». Индивидуальное консультирование по запросу работников, детей.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rPr>
          <w:trHeight w:val="68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вокального кружка на тему: Вокальная программа «Музыкальный фейерверк»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rPr>
          <w:trHeight w:val="37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16.30-17.00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Подготовка к праздничному концерту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rPr>
          <w:trHeight w:val="688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pStyle w:val="a3"/>
              <w:spacing w:before="0" w:beforeAutospacing="0" w:after="0" w:afterAutospacing="0"/>
              <w:ind w:left="-61"/>
            </w:pPr>
            <w:r w:rsidRPr="001010F3">
              <w:t>Творческая площадка.  Праздничный концерт, посвященный закрытию летнего сезона 2021 «От весёлых стартов – до олимпийских вершин»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уководители, воспитатели, вожатые</w:t>
            </w:r>
          </w:p>
        </w:tc>
      </w:tr>
      <w:tr w:rsidR="00793ABB" w:rsidRPr="001010F3" w:rsidTr="00CE5AEA">
        <w:trPr>
          <w:trHeight w:val="644"/>
        </w:trPr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20.00-21.30</w:t>
            </w:r>
          </w:p>
        </w:tc>
        <w:tc>
          <w:tcPr>
            <w:tcW w:w="7405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Фитнес дискотека «Играем, танцуем и поем» 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уководитель,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28.08.2021г.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Российского кино»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 «Активность – путь к долголетию» (волейбол, пионербол).    Оздоровительное плавание в бассейне.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аботник, 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хореографического кружка на тему: Эстрадная композиция </w:t>
            </w:r>
            <w:r w:rsidRPr="001010F3">
              <w:rPr>
                <w:rFonts w:ascii="Times New Roman" w:hAnsi="Times New Roman"/>
                <w:sz w:val="24"/>
                <w:szCs w:val="24"/>
                <w:lang w:eastAsia="ru-RU"/>
              </w:rPr>
              <w:t>«Останемся друзьями!»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художественного кружка на тему: открытка на память «Мое лето в «Орленке»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16079A" w:rsidRDefault="00793ABB" w:rsidP="00160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79A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</w:t>
            </w:r>
            <w:r w:rsidRPr="0016079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6079A">
              <w:rPr>
                <w:rFonts w:ascii="Times New Roman" w:hAnsi="Times New Roman"/>
                <w:sz w:val="24"/>
                <w:szCs w:val="24"/>
              </w:rPr>
              <w:t xml:space="preserve">озговой штурм: «Активность путь к долголетию»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11.00-12.30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Наши любимые мультфильмы «Союзмультфильм»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Анкетирование участников смены «Как мы жили?»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Работа спортивного кружка на тему:  игры на свежем воздухе «Мячи, обручи, скакалки»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uppressLineNumbers/>
              <w:autoSpaceDN w:val="0"/>
              <w:spacing w:after="0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 xml:space="preserve">Психологический тренинг с элементами </w:t>
            </w:r>
            <w:proofErr w:type="spellStart"/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изотерапии</w:t>
            </w:r>
            <w:proofErr w:type="spellEnd"/>
            <w:r w:rsidRPr="001010F3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 xml:space="preserve"> «До новых встреч!» Индивидуальное консультирование по запросу детей.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МБОУ «СОК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16.00-20.00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Работа вокального кружка на тему: Игра – викторина «Музыкальная шкатулка» 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Педагог доп. образования СОК «Орленок»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16.30-17.30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Подвижные игры на свежем воздухе </w:t>
            </w:r>
          </w:p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17.30-19.00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Развлекательно - игровая  программа «Жанры кино»  </w:t>
            </w:r>
          </w:p>
        </w:tc>
        <w:tc>
          <w:tcPr>
            <w:tcW w:w="3568" w:type="dxa"/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Инструктор по ФК,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19.30-20.30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Творческая площадка,  театрализованное представление  «Пародии на ток-шоу»  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уководители,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21.00-21.30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Тематическая дискотека «Моё любимое кино!»</w:t>
            </w:r>
          </w:p>
        </w:tc>
        <w:tc>
          <w:tcPr>
            <w:tcW w:w="3568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уководители, 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 w:val="restart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29.08.2021г.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расставания»</w:t>
            </w:r>
          </w:p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1607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10.00-1</w:t>
            </w:r>
            <w:r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Орлятский круг «До встречи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>!»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трядное фото на память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1607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405" w:type="dxa"/>
          </w:tcPr>
          <w:p w:rsidR="00793ABB" w:rsidRPr="0016079A" w:rsidRDefault="00793ABB" w:rsidP="003D5C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79A">
              <w:rPr>
                <w:rFonts w:ascii="Times New Roman" w:hAnsi="Times New Roman"/>
                <w:sz w:val="24"/>
                <w:szCs w:val="24"/>
              </w:rPr>
              <w:t xml:space="preserve">Наставническая деятельность «Жизнь детей каждый день», </w:t>
            </w:r>
            <w:r w:rsidRPr="0016079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6079A">
              <w:rPr>
                <w:rFonts w:ascii="Times New Roman" w:hAnsi="Times New Roman"/>
                <w:sz w:val="24"/>
                <w:szCs w:val="24"/>
              </w:rPr>
              <w:t>ыставка: «ЗОЖ – наш выбор!»</w:t>
            </w:r>
          </w:p>
        </w:tc>
        <w:tc>
          <w:tcPr>
            <w:tcW w:w="3568" w:type="dxa"/>
            <w:tcBorders>
              <w:bottom w:val="single" w:sz="4" w:space="0" w:color="auto"/>
            </w:tcBorders>
            <w:vAlign w:val="center"/>
          </w:tcPr>
          <w:p w:rsidR="00793ABB" w:rsidRPr="001010F3" w:rsidRDefault="00793ABB" w:rsidP="002060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Тренер-наставник, в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>оспитатели,  вожатые</w:t>
            </w:r>
          </w:p>
        </w:tc>
      </w:tr>
      <w:tr w:rsidR="00793ABB" w:rsidRPr="001010F3" w:rsidTr="00CE5AEA">
        <w:tc>
          <w:tcPr>
            <w:tcW w:w="2070" w:type="dxa"/>
            <w:vMerge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7405" w:type="dxa"/>
          </w:tcPr>
          <w:p w:rsidR="00793ABB" w:rsidRPr="001010F3" w:rsidRDefault="00793ABB" w:rsidP="00234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Отъезд из лагеря</w:t>
            </w:r>
          </w:p>
        </w:tc>
        <w:tc>
          <w:tcPr>
            <w:tcW w:w="3568" w:type="dxa"/>
            <w:tcBorders>
              <w:top w:val="single" w:sz="4" w:space="0" w:color="auto"/>
            </w:tcBorders>
            <w:vAlign w:val="center"/>
          </w:tcPr>
          <w:p w:rsidR="00793ABB" w:rsidRPr="001010F3" w:rsidRDefault="00793ABB" w:rsidP="00234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Воспитатели, вожатые</w:t>
            </w:r>
          </w:p>
        </w:tc>
      </w:tr>
    </w:tbl>
    <w:p w:rsidR="0078766B" w:rsidRPr="001010F3" w:rsidRDefault="0078766B" w:rsidP="0078766B">
      <w:pPr>
        <w:tabs>
          <w:tab w:val="left" w:pos="851"/>
        </w:tabs>
        <w:spacing w:before="30" w:after="3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2AF2" w:rsidRDefault="00182AF2"/>
    <w:p w:rsidR="00B71D1E" w:rsidRDefault="00B71D1E"/>
    <w:p w:rsidR="00B71D1E" w:rsidRDefault="00B71D1E"/>
    <w:p w:rsidR="00B71D1E" w:rsidRDefault="00B71D1E"/>
    <w:p w:rsidR="00B71D1E" w:rsidRDefault="00B71D1E"/>
    <w:p w:rsidR="00B71D1E" w:rsidRDefault="00B71D1E"/>
    <w:p w:rsidR="00B71D1E" w:rsidRDefault="00B71D1E"/>
    <w:p w:rsidR="00B71D1E" w:rsidRDefault="00B71D1E"/>
    <w:p w:rsidR="00B71D1E" w:rsidRDefault="00B71D1E"/>
    <w:p w:rsidR="00B71D1E" w:rsidRDefault="00B71D1E">
      <w:pPr>
        <w:sectPr w:rsidR="00B71D1E" w:rsidSect="0078766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71D1E" w:rsidRPr="001010F3" w:rsidRDefault="00B71D1E" w:rsidP="00B71D1E">
      <w:pPr>
        <w:shd w:val="clear" w:color="auto" w:fill="FFFFFF"/>
        <w:tabs>
          <w:tab w:val="left" w:pos="4018"/>
        </w:tabs>
        <w:spacing w:after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1010F3">
        <w:rPr>
          <w:rFonts w:ascii="Times New Roman" w:hAnsi="Times New Roman"/>
          <w:b/>
          <w:bCs/>
          <w:i/>
          <w:sz w:val="24"/>
          <w:szCs w:val="24"/>
        </w:rPr>
        <w:lastRenderedPageBreak/>
        <w:t>План - сетка организации отдыха и оздоровления детей</w:t>
      </w:r>
    </w:p>
    <w:p w:rsidR="00B71D1E" w:rsidRPr="001010F3" w:rsidRDefault="00B71D1E" w:rsidP="00B71D1E">
      <w:pPr>
        <w:shd w:val="clear" w:color="auto" w:fill="FFFFFF"/>
        <w:spacing w:after="0"/>
        <w:jc w:val="center"/>
        <w:rPr>
          <w:rStyle w:val="af0"/>
          <w:rFonts w:ascii="Times New Roman" w:hAnsi="Times New Roman"/>
          <w:sz w:val="24"/>
          <w:szCs w:val="24"/>
        </w:rPr>
      </w:pPr>
      <w:r w:rsidRPr="001010F3">
        <w:rPr>
          <w:rStyle w:val="af0"/>
          <w:rFonts w:ascii="Times New Roman" w:hAnsi="Times New Roman"/>
          <w:i/>
          <w:sz w:val="24"/>
          <w:szCs w:val="24"/>
        </w:rPr>
        <w:t>4 смены (09.08 – 29.08.2021г.)</w:t>
      </w:r>
    </w:p>
    <w:p w:rsidR="00B71D1E" w:rsidRPr="001010F3" w:rsidRDefault="00B71D1E" w:rsidP="00B71D1E">
      <w:pPr>
        <w:pStyle w:val="a3"/>
        <w:spacing w:before="0" w:beforeAutospacing="0" w:after="0" w:afterAutospacing="0" w:line="276" w:lineRule="auto"/>
        <w:jc w:val="center"/>
      </w:pPr>
      <w:r w:rsidRPr="001010F3">
        <w:rPr>
          <w:b/>
        </w:rPr>
        <w:t>«Движение вверх»</w:t>
      </w:r>
    </w:p>
    <w:p w:rsidR="00B71D1E" w:rsidRPr="001010F3" w:rsidRDefault="00B71D1E" w:rsidP="00B71D1E">
      <w:pPr>
        <w:pStyle w:val="a3"/>
        <w:spacing w:before="0" w:beforeAutospacing="0" w:after="0" w:afterAutospacing="0" w:line="276" w:lineRule="auto"/>
        <w:jc w:val="center"/>
        <w:rPr>
          <w:i/>
        </w:rPr>
      </w:pPr>
      <w:r w:rsidRPr="001010F3">
        <w:rPr>
          <w:b/>
          <w:i/>
        </w:rPr>
        <w:t xml:space="preserve"> (</w:t>
      </w:r>
      <w:r w:rsidRPr="001010F3">
        <w:rPr>
          <w:i/>
        </w:rPr>
        <w:t>спортивной -  оздоровительной направленности)</w:t>
      </w:r>
    </w:p>
    <w:p w:rsidR="00B71D1E" w:rsidRPr="001010F3" w:rsidRDefault="00B71D1E" w:rsidP="00B71D1E">
      <w:pPr>
        <w:pStyle w:val="a3"/>
        <w:spacing w:before="0" w:beforeAutospacing="0" w:after="0" w:afterAutospacing="0" w:line="276" w:lineRule="auto"/>
        <w:jc w:val="center"/>
        <w:rPr>
          <w:i/>
        </w:rPr>
      </w:pPr>
    </w:p>
    <w:tbl>
      <w:tblPr>
        <w:tblW w:w="10632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A0"/>
      </w:tblPr>
      <w:tblGrid>
        <w:gridCol w:w="568"/>
        <w:gridCol w:w="2006"/>
        <w:gridCol w:w="2820"/>
        <w:gridCol w:w="2685"/>
        <w:gridCol w:w="2553"/>
      </w:tblGrid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Style w:val="af0"/>
                <w:rFonts w:ascii="Times New Roman" w:hAnsi="Times New Roman"/>
                <w:sz w:val="24"/>
                <w:szCs w:val="24"/>
              </w:rPr>
            </w:pPr>
            <w:r w:rsidRPr="001010F3">
              <w:rPr>
                <w:rStyle w:val="af0"/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10F3">
              <w:rPr>
                <w:rStyle w:val="af0"/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010F3">
              <w:rPr>
                <w:rStyle w:val="af0"/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010F3">
              <w:rPr>
                <w:rStyle w:val="af0"/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0F3">
              <w:rPr>
                <w:rFonts w:ascii="Times New Roman" w:hAnsi="Times New Roman"/>
                <w:b/>
                <w:sz w:val="24"/>
                <w:szCs w:val="24"/>
              </w:rPr>
              <w:t>Дата/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0F3">
              <w:rPr>
                <w:rFonts w:ascii="Times New Roman" w:hAnsi="Times New Roman"/>
                <w:b/>
                <w:sz w:val="24"/>
                <w:szCs w:val="24"/>
              </w:rPr>
              <w:t>название дня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Style w:val="af0"/>
                <w:rFonts w:ascii="Times New Roman" w:hAnsi="Times New Roman"/>
                <w:sz w:val="24"/>
                <w:szCs w:val="24"/>
              </w:rPr>
              <w:t>Утро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Style w:val="af0"/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Style w:val="af0"/>
                <w:rFonts w:ascii="Times New Roman" w:hAnsi="Times New Roman"/>
                <w:sz w:val="24"/>
                <w:szCs w:val="24"/>
              </w:rPr>
            </w:pPr>
            <w:r w:rsidRPr="001010F3">
              <w:rPr>
                <w:rStyle w:val="af0"/>
                <w:rFonts w:ascii="Times New Roman" w:hAnsi="Times New Roman"/>
                <w:sz w:val="24"/>
                <w:szCs w:val="24"/>
              </w:rPr>
              <w:t>Вечер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09.08.2021г.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знакомств»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Операция «Уют»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(заезд)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Круглый стол «Давайте познакомимся»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Игры на сплочения коллектива «Давай дружить»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«Это важно!»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Конкурс</w:t>
            </w:r>
            <w:r w:rsidRPr="001010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рисунков на асфальте «Ты и я - со спортом мы друзья» 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Квест-игра на сплочение «Семь континентов – семь капитанов».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Творческий конкурс «Здравствуйте, это мы!»  - представление отрядов.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Флешмоб «Давай дружить»</w:t>
            </w:r>
          </w:p>
        </w:tc>
      </w:tr>
      <w:tr w:rsidR="00B71D1E" w:rsidRPr="001010F3" w:rsidTr="004A571A">
        <w:trPr>
          <w:trHeight w:val="2354"/>
        </w:trPr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 безопасности»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Эстафеты «Пожарные на учениях!»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Азбука безопасности «Опасность вокруг нас» (профилактика по антитеррористической безопасности)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Конкурс рисунков  «Не шути с огнем!» 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Проектная деятельность, азбука спорта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«С ГТО нам по пути!»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Дистанционное обучающее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занятие «Правила поведения на воде»,  «Пожарная безопасность»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Спортивно-развлекательная игровая программа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«Соблюдай ПДД, не окажешься в беде»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Конкурсная программа «Безопасность это важно!»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Фитнес дискотека «Безопасный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танцпол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выборов»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маршрут «Мы выбираем чистоту»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Открытие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внутрилагерной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спартакиады «На спортивной арене»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Сюжетно-ролевая игра «Выборы президента»– Предвыборная агитация «Моя программа. Все на выборы».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Проектная деятельность, утренняя гимнастика «С добрым утром!»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Круглый стол  «</w:t>
            </w:r>
            <w:r w:rsidRPr="001010F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  <w:lang w:val="en-US"/>
              </w:rPr>
              <w:t>VID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– 19, его профилактика»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Игры на свежем воздухе «Выбери меня»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</w:t>
            </w: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Сюжетно-ролевая игра «Выборы президента»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II этап – Выборы (представление программы)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деятельность. Инаугурация, президентский бал.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вожатого»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 десант «Мы за чистоту»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Техника безопасности «Помни правила!»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Веселые старты «Быть здоровым – большое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искусство».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Проектная деятельность,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«Детям о спорте - Лёгкая атлетика»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Флэш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моб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«Земля - планета молодых».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Час общения «Мой друг -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наставник»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Познавательно-развлекательная игра «Тропинка вожатого»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Творческая площадка.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Конкурсная программа «Посвящение в вожатых»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Тематическая дискотека  «Я – вожатый, ты – вожатый!»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13.08.2021г.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творчества»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батл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 «Наш чистый двор»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Спортивный час «Русская лапта» 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Час общения «Узнай мои способности»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Проектная деятельность, силовая гимнастика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«Юный гимнаст»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Мастер-класс по изготовлению бумажной куклы «Чудеса без границ»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Спортивно - развлекательная игра  «Поиски клада»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 Конкурсная программа «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Творческий марафон»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Фитнес дискотека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«По вашим заявкам»</w:t>
            </w:r>
          </w:p>
        </w:tc>
      </w:tr>
      <w:tr w:rsidR="00B71D1E" w:rsidRPr="001010F3" w:rsidTr="004A571A">
        <w:trPr>
          <w:trHeight w:val="3900"/>
        </w:trPr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14.08.2021г.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физкультурника»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забег «Территория без риска»  </w:t>
            </w: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Спортивный час,  Игровая программа  «Тропинка здоровья» </w:t>
            </w: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Время безопасности «Чтобы не было беды»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Проектная деятельность, 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«Мир шашек и шахмат»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Фестиваль рисунков «Чтобы лучше развиваться, надо спортом заниматься»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 Праздничная  программа  «Спорт ребята, очень нужен!» посвященная открытию летней лагерной смене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Костюмированная спортивная игра на стадионе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«Твой друг - футбол». 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Флешмоб «Спортивный марафон»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15.08.2021г.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семьи»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 забег «Чисто там, где не сорят!»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Азбука безопасности «Опасные предметы»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час, метание мяча в цель «Самый ловкий»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деятельность, рисунки на асфальте «Ромашковое счастье».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Проектная деятельность «Лапта-это здорово»</w:t>
            </w: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Час общения «Береги, мой друг, семью – крепость главную твою»</w:t>
            </w: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Развлекательная игровая программа «В семейном кругу».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площадка,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конкурсная программа «Мистер и Мисс «Орленок» 2021»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Песни о семье, о доме  «Люблю тебя, моя семья!»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юмора»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 десант «Покажи пример»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час.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Подвижные игры на свежем воздухе «Веселые приключения»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Проектная деятельность,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«Настольный теннис = здоровье»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Образовательный маршрут, викторина для детей «Правильное питание – путь к здоровью!»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Групповые технологии, конкурс причесок  «Волшебные фантазии».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Творческая площадка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закулисье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- вечер юмора «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КВиНо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Юмористическая дискотека «Перевертыши»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доброты»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 маршрут «Добро к тебе вернется»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 «Будь молод и здоров!» силовая гимнастика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Школа юного волонтёра. Тренинг «Я – волонтер»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Образовательный маршрут, час общения «Океан желаний»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Спортивно – развлекательная игра «Заколдованное слово» 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Творческий вечер  «Детство - это свет и радость…».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Флэшмоб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«Играем, танцуем и поем»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18.08.2021г.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счастья»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Спортивный час - мини-футбол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Фото-конкурс</w:t>
            </w:r>
            <w:proofErr w:type="spellEnd"/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#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Счастьеесть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 #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вдрузьях</w:t>
            </w:r>
            <w:proofErr w:type="spellEnd"/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Проектная деятельность «Я умею плавать»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Выставка декоративно - прикладного творчества «Вам на счастье»  (детские работы)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Развлекательная 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– игра «Поделись своим счастьем!»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Творческий концерт #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Счастьеесть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Фитнес дискотека  #ЯСЧАСТЛИВ 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19.08.2021г.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«Яблочно - медовый спас»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час,</w:t>
            </w: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эстафета «Медоносы»</w:t>
            </w: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Конкурс рисунков «Волшебное яблочко»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Час общения «Овощи и фрукты – важные продукты»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Спортивно-развлекательная игровая программа «Сладкое дерево»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деятельность,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Творческий конкурс «Медовый улей»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Дискотека «Цветочный нектар»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20.08.2021г.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 бантиков»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 десант «Берегите эту землю»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час, турнир по настольному теннису «Интеллектуалы»</w:t>
            </w: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Образовательный маршрут, минутка здоровья «Первая помощь при ушибах»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Проектная деятельность, 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«Мой выбор – баскетбол»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Час общения «Путешествие по улице: правила для пешеходов»</w:t>
            </w: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Фестиваль рисунков на асфальте «Как много бантиков красивых»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Шоу - бантиков «</w:t>
            </w:r>
            <w:r w:rsidRPr="001010F3">
              <w:rPr>
                <w:rFonts w:ascii="Times New Roman" w:hAnsi="Times New Roman"/>
                <w:bCs/>
                <w:sz w:val="24"/>
                <w:szCs w:val="24"/>
                <w:shd w:val="clear" w:color="auto" w:fill="F9FAFA"/>
              </w:rPr>
              <w:t>Бант в прическе»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 Конкурсная программа «Сказка о бантике»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Фитнес дискотека «Разноцветные веснушки»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профессий»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акция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«Орленок» - мой дом, наведу порядок в нем»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 шахматно-шашечный турнир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Игровые технологии,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турнир для знатоков «В мире профессий»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Творческая деятельность, конкурс рисунков «Что я знаю о профессиях»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Подвижные игры на свежем воздухе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площадка,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конкурс  перевоплощений «Один в один»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Фитнес дискотека «Все профессии нужны, все профессии важны»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22.08.2021г.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Флага»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Спортивная программа «Спорт - здоровье, спорт - игра»  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Групповые технологии, акция плакатов «Георгиевская ленточка», «Свеча памяти». 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Проектная деятельность «Мы играем в волейбол»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Конкурс чтецов  «Душа России в символах ее»</w:t>
            </w: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Игровые технологии, военно-патриотическая игра «Зарница»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Военно-патриотический конкурс «Во славу Российского флага»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Флешмоб  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«Горжусь тобой, моя Россия!»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23.08.2021г.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туриста»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батл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«Цветники в порядке»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Уроки безопасности «Природа и ТЫ!» 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pStyle w:val="a50"/>
              <w:spacing w:after="0" w:line="276" w:lineRule="auto"/>
            </w:pPr>
            <w:r w:rsidRPr="001010F3">
              <w:t xml:space="preserve">Общелагерная туристическая игра «Дорогой путешественника»: 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I этап – квест-игра «Туристический маршрут».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Дебаты «Царевна гигиена и ее друзья»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Дистанционное обучающее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занятие «Правила пожарной безопасности в быту и в лесах»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Спортивно - туристическая игра: II этап – полоса препятствий.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Фотокросс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площадка.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Творческий конкурс «Путешествие друзей»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Флешмоб «Наше туристическое лето»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24.08.2021г.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экологии»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 десант «Жить в согласии с природой»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Экологическая 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- игра   «Этот удивительный и хрупкий мир»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Творческая деятельность, выставка рисунков «Чудес полна могучая природа»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Минутка здоровья «Педикулез и его профилактика»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Проектная деятельность «Бокс» «Плюсы и минусы»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Дистанционное обучающее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занятие «Безопасное поведение на водных объектах»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Рисунки на асфальте «Удивительный подводный мир»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Спортивно - экологическая игра - шоу «Сафари».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Творческая площадка.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Б</w:t>
            </w:r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рейн-ринг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«Разрушаем планету -  разрушаем себя»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Фитнес дискотека  «Хит-парад дикой природы»</w:t>
            </w:r>
          </w:p>
        </w:tc>
      </w:tr>
      <w:tr w:rsidR="00B71D1E" w:rsidRPr="001010F3" w:rsidTr="004A571A">
        <w:trPr>
          <w:trHeight w:val="2197"/>
        </w:trPr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25.08.2021г.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вежливости»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Экологический забег «С друзьями вместе»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Спортивный час. Подвижные игры «Выходи скорей играть»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Поэтический кросс «Турнир вежливости»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Спортивное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- развлекательное игровая программа «Рыцарский турнир»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Боди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, техника тату «Абстрактная живопись»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Творческий костюмированный конкурс «Модный дуэт»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Флешмоб «Ладошки дружбы»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26.08.2021г.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здоровья»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Легкоатлетическая эстафета «Королева спорта»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Азбука безопасности «Сбережем здоровье»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Образовательный маршрут,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минутка здоровья  «Вредным привычкам 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скажем «Нет!» 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Проектная деятельность «Боевое искусство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-д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>зюдо»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Зеленая аптека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«В здоровом теле, здоровый дух»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Костюмированная спортивная игра на стадионе </w:t>
            </w:r>
            <w:r w:rsidRPr="001010F3">
              <w:rPr>
                <w:rFonts w:ascii="Times New Roman" w:hAnsi="Times New Roman"/>
                <w:sz w:val="24"/>
                <w:szCs w:val="24"/>
              </w:rPr>
              <w:t xml:space="preserve">«Твой друг - футбол».  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Творческая акция «Здоровым быть престижно»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Фитнес дискотека «Ваше здоровье в ваших руках!»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27.08.2021г.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«День неожиданности»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Экологический десант «А у нас во дворе» 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Проектная деятельность, закрытие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внутрилагерной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спартакиады,  «Спортивный календарь»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Образовательный маршрут, час общения «Маскарад идей».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Подготовка к праздничному концерту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Творческая деятельность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Праздничный 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концерт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посвященный закрытию летнего сезона 2021 «Спорт в моей жизни…»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Фитнес дискотека «Играем, танцуем и поем»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28.08.2021г.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Российского кино»</w:t>
            </w: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Спортивный час «Активность – путь к долголетию» (волейбол, пионербол)  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Наши любимые мультфильмы «Союзмультфильм»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Подвижные игры на свежем воздухе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Развлекательн</w:t>
            </w:r>
            <w:proofErr w:type="gramStart"/>
            <w:r w:rsidRPr="001010F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 игровая  программа «Жанры кино» 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Творческая площадка,  Театрализованное представление  «Пародии на ток-шоу» 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Тематическая дискотека «Моё любимое кино!»</w:t>
            </w:r>
          </w:p>
        </w:tc>
      </w:tr>
      <w:tr w:rsidR="00B71D1E" w:rsidRPr="001010F3" w:rsidTr="004A571A">
        <w:tc>
          <w:tcPr>
            <w:tcW w:w="56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 29.08.2021г.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«День расставания»</w:t>
            </w:r>
          </w:p>
          <w:p w:rsidR="00B71D1E" w:rsidRPr="001010F3" w:rsidRDefault="00B71D1E" w:rsidP="004A57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 xml:space="preserve">Орлятский круг «До встречи </w:t>
            </w:r>
            <w:proofErr w:type="spellStart"/>
            <w:r w:rsidRPr="001010F3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1010F3">
              <w:rPr>
                <w:rFonts w:ascii="Times New Roman" w:hAnsi="Times New Roman"/>
                <w:sz w:val="24"/>
                <w:szCs w:val="24"/>
              </w:rPr>
              <w:t xml:space="preserve">!» </w:t>
            </w: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D1E" w:rsidRPr="001010F3" w:rsidRDefault="00B71D1E" w:rsidP="004A57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Час общения «ЗОЖ – наш выбор!»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Групповые технологии «Отрядное фото на память»</w:t>
            </w:r>
          </w:p>
        </w:tc>
        <w:tc>
          <w:tcPr>
            <w:tcW w:w="2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71D1E" w:rsidRPr="001010F3" w:rsidRDefault="00B71D1E" w:rsidP="004A5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0F3">
              <w:rPr>
                <w:rFonts w:ascii="Times New Roman" w:hAnsi="Times New Roman"/>
                <w:sz w:val="24"/>
                <w:szCs w:val="24"/>
              </w:rPr>
              <w:t>Отъезд</w:t>
            </w:r>
          </w:p>
        </w:tc>
      </w:tr>
    </w:tbl>
    <w:p w:rsidR="00B71D1E" w:rsidRPr="001010F3" w:rsidRDefault="00B71D1E" w:rsidP="00B71D1E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  <w:sectPr w:rsidR="00B71D1E" w:rsidRPr="001010F3" w:rsidSect="00F86828">
          <w:pgSz w:w="11906" w:h="16838"/>
          <w:pgMar w:top="720" w:right="851" w:bottom="720" w:left="1276" w:header="708" w:footer="709" w:gutter="0"/>
          <w:cols w:space="708"/>
          <w:docGrid w:linePitch="360"/>
        </w:sectPr>
      </w:pPr>
    </w:p>
    <w:p w:rsidR="00B71D1E" w:rsidRDefault="00B71D1E" w:rsidP="00B71D1E"/>
    <w:sectPr w:rsidR="00B71D1E" w:rsidSect="00B71D1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2FA6B8E"/>
    <w:multiLevelType w:val="hybridMultilevel"/>
    <w:tmpl w:val="0DBEA9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A2D046D"/>
    <w:multiLevelType w:val="hybridMultilevel"/>
    <w:tmpl w:val="288AA470"/>
    <w:lvl w:ilvl="0" w:tplc="704218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B83636C"/>
    <w:multiLevelType w:val="multilevel"/>
    <w:tmpl w:val="BF92D6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0430D16"/>
    <w:multiLevelType w:val="hybridMultilevel"/>
    <w:tmpl w:val="2D100410"/>
    <w:lvl w:ilvl="0" w:tplc="04190001">
      <w:start w:val="1"/>
      <w:numFmt w:val="bullet"/>
      <w:lvlText w:val=""/>
      <w:lvlJc w:val="left"/>
      <w:pPr>
        <w:ind w:left="18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7" w:hanging="360"/>
      </w:pPr>
      <w:rPr>
        <w:rFonts w:ascii="Wingdings" w:hAnsi="Wingdings" w:hint="default"/>
      </w:rPr>
    </w:lvl>
  </w:abstractNum>
  <w:abstractNum w:abstractNumId="8">
    <w:nsid w:val="193F4CBE"/>
    <w:multiLevelType w:val="hybridMultilevel"/>
    <w:tmpl w:val="BCD49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1527B2"/>
    <w:multiLevelType w:val="multilevel"/>
    <w:tmpl w:val="46D6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6823B6"/>
    <w:multiLevelType w:val="hybridMultilevel"/>
    <w:tmpl w:val="722EE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478ED"/>
    <w:multiLevelType w:val="hybridMultilevel"/>
    <w:tmpl w:val="B8D44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BE4850"/>
    <w:multiLevelType w:val="multilevel"/>
    <w:tmpl w:val="D116BE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73A2276"/>
    <w:multiLevelType w:val="hybridMultilevel"/>
    <w:tmpl w:val="D09C6C2C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34681A"/>
    <w:multiLevelType w:val="hybridMultilevel"/>
    <w:tmpl w:val="CE6470AC"/>
    <w:lvl w:ilvl="0" w:tplc="18D4EA8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1E429BF"/>
    <w:multiLevelType w:val="hybridMultilevel"/>
    <w:tmpl w:val="DE54FF8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504263B"/>
    <w:multiLevelType w:val="hybridMultilevel"/>
    <w:tmpl w:val="B948A460"/>
    <w:lvl w:ilvl="0" w:tplc="8F0ADE78">
      <w:start w:val="1"/>
      <w:numFmt w:val="bullet"/>
      <w:lvlText w:val=""/>
      <w:lvlJc w:val="left"/>
      <w:pPr>
        <w:ind w:left="1457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7">
    <w:nsid w:val="355C47DF"/>
    <w:multiLevelType w:val="multilevel"/>
    <w:tmpl w:val="028E3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DAB0113"/>
    <w:multiLevelType w:val="hybridMultilevel"/>
    <w:tmpl w:val="CF849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EE218E"/>
    <w:multiLevelType w:val="hybridMultilevel"/>
    <w:tmpl w:val="B6241C12"/>
    <w:lvl w:ilvl="0" w:tplc="538C954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  <w:rPr>
        <w:rFonts w:cs="Times New Roman"/>
      </w:rPr>
    </w:lvl>
  </w:abstractNum>
  <w:abstractNum w:abstractNumId="20">
    <w:nsid w:val="3F347EC1"/>
    <w:multiLevelType w:val="hybridMultilevel"/>
    <w:tmpl w:val="F35810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981790"/>
    <w:multiLevelType w:val="hybridMultilevel"/>
    <w:tmpl w:val="0108D7F8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2">
    <w:nsid w:val="441D49EE"/>
    <w:multiLevelType w:val="hybridMultilevel"/>
    <w:tmpl w:val="CA1C3AE0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4A24558"/>
    <w:multiLevelType w:val="multilevel"/>
    <w:tmpl w:val="15D4A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E1A76B1"/>
    <w:multiLevelType w:val="hybridMultilevel"/>
    <w:tmpl w:val="72709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B725FCC"/>
    <w:multiLevelType w:val="hybridMultilevel"/>
    <w:tmpl w:val="0DBEA9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781110E"/>
    <w:multiLevelType w:val="hybridMultilevel"/>
    <w:tmpl w:val="6ECAB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F73798"/>
    <w:multiLevelType w:val="hybridMultilevel"/>
    <w:tmpl w:val="969A24D4"/>
    <w:lvl w:ilvl="0" w:tplc="306ABDC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2CA04CF"/>
    <w:multiLevelType w:val="multilevel"/>
    <w:tmpl w:val="4AD6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D73393"/>
    <w:multiLevelType w:val="hybridMultilevel"/>
    <w:tmpl w:val="A614EE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187876"/>
    <w:multiLevelType w:val="hybridMultilevel"/>
    <w:tmpl w:val="3618C4A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7333EC3"/>
    <w:multiLevelType w:val="hybridMultilevel"/>
    <w:tmpl w:val="13F4C6C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B4D1294"/>
    <w:multiLevelType w:val="multilevel"/>
    <w:tmpl w:val="BE684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CC20300"/>
    <w:multiLevelType w:val="hybridMultilevel"/>
    <w:tmpl w:val="69AEBA64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7DAF784F"/>
    <w:multiLevelType w:val="multilevel"/>
    <w:tmpl w:val="8216F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5"/>
  </w:num>
  <w:num w:numId="2">
    <w:abstractNumId w:val="34"/>
  </w:num>
  <w:num w:numId="3">
    <w:abstractNumId w:val="6"/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6"/>
  </w:num>
  <w:num w:numId="7">
    <w:abstractNumId w:val="14"/>
  </w:num>
  <w:num w:numId="8">
    <w:abstractNumId w:val="23"/>
  </w:num>
  <w:num w:numId="9">
    <w:abstractNumId w:val="22"/>
  </w:num>
  <w:num w:numId="10">
    <w:abstractNumId w:val="31"/>
  </w:num>
  <w:num w:numId="11">
    <w:abstractNumId w:val="24"/>
  </w:num>
  <w:num w:numId="12">
    <w:abstractNumId w:val="10"/>
  </w:num>
  <w:num w:numId="13">
    <w:abstractNumId w:val="20"/>
  </w:num>
  <w:num w:numId="14">
    <w:abstractNumId w:val="26"/>
  </w:num>
  <w:num w:numId="15">
    <w:abstractNumId w:val="30"/>
  </w:num>
  <w:num w:numId="16">
    <w:abstractNumId w:val="27"/>
  </w:num>
  <w:num w:numId="17">
    <w:abstractNumId w:val="11"/>
  </w:num>
  <w:num w:numId="18">
    <w:abstractNumId w:val="18"/>
  </w:num>
  <w:num w:numId="19">
    <w:abstractNumId w:val="29"/>
  </w:num>
  <w:num w:numId="20">
    <w:abstractNumId w:val="21"/>
  </w:num>
  <w:num w:numId="21">
    <w:abstractNumId w:val="17"/>
  </w:num>
  <w:num w:numId="22">
    <w:abstractNumId w:val="32"/>
  </w:num>
  <w:num w:numId="23">
    <w:abstractNumId w:val="4"/>
  </w:num>
  <w:num w:numId="24">
    <w:abstractNumId w:val="25"/>
  </w:num>
  <w:num w:numId="25">
    <w:abstractNumId w:val="7"/>
  </w:num>
  <w:num w:numId="26">
    <w:abstractNumId w:val="19"/>
  </w:num>
  <w:num w:numId="27">
    <w:abstractNumId w:val="0"/>
  </w:num>
  <w:num w:numId="28">
    <w:abstractNumId w:val="1"/>
  </w:num>
  <w:num w:numId="29">
    <w:abstractNumId w:val="2"/>
  </w:num>
  <w:num w:numId="30">
    <w:abstractNumId w:val="3"/>
  </w:num>
  <w:num w:numId="31">
    <w:abstractNumId w:val="12"/>
  </w:num>
  <w:num w:numId="32">
    <w:abstractNumId w:val="28"/>
  </w:num>
  <w:num w:numId="33">
    <w:abstractNumId w:val="8"/>
  </w:num>
  <w:num w:numId="34">
    <w:abstractNumId w:val="33"/>
  </w:num>
  <w:num w:numId="35">
    <w:abstractNumId w:val="5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766B"/>
    <w:rsid w:val="000E4F44"/>
    <w:rsid w:val="000E6B32"/>
    <w:rsid w:val="000F60FC"/>
    <w:rsid w:val="0016079A"/>
    <w:rsid w:val="00182AF2"/>
    <w:rsid w:val="00234A74"/>
    <w:rsid w:val="00297791"/>
    <w:rsid w:val="002E1F42"/>
    <w:rsid w:val="002F35C8"/>
    <w:rsid w:val="00354280"/>
    <w:rsid w:val="003D5C4A"/>
    <w:rsid w:val="00403B8D"/>
    <w:rsid w:val="00491EFC"/>
    <w:rsid w:val="00523155"/>
    <w:rsid w:val="00636EE7"/>
    <w:rsid w:val="006B2EE1"/>
    <w:rsid w:val="00736144"/>
    <w:rsid w:val="00754EBA"/>
    <w:rsid w:val="00766B85"/>
    <w:rsid w:val="00772CEA"/>
    <w:rsid w:val="0078766B"/>
    <w:rsid w:val="00793ABB"/>
    <w:rsid w:val="007E0A5E"/>
    <w:rsid w:val="007F51C8"/>
    <w:rsid w:val="00847C74"/>
    <w:rsid w:val="009333D6"/>
    <w:rsid w:val="00A32900"/>
    <w:rsid w:val="00B236A4"/>
    <w:rsid w:val="00B71D1E"/>
    <w:rsid w:val="00CE5AEA"/>
    <w:rsid w:val="00DF5B30"/>
    <w:rsid w:val="00E97F74"/>
    <w:rsid w:val="00F17EA4"/>
    <w:rsid w:val="00F359FC"/>
    <w:rsid w:val="00FF1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66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78766B"/>
    <w:pPr>
      <w:keepNext/>
      <w:keepLines/>
      <w:spacing w:before="240" w:after="0" w:line="240" w:lineRule="auto"/>
      <w:outlineLvl w:val="0"/>
    </w:pPr>
    <w:rPr>
      <w:rFonts w:ascii="Cambria" w:hAnsi="Cambria"/>
      <w:color w:val="365F91"/>
      <w:sz w:val="32"/>
      <w:szCs w:val="32"/>
      <w:lang w:eastAsia="ru-RU"/>
    </w:rPr>
  </w:style>
  <w:style w:type="paragraph" w:styleId="2">
    <w:name w:val="heading 2"/>
    <w:basedOn w:val="a"/>
    <w:link w:val="20"/>
    <w:uiPriority w:val="99"/>
    <w:qFormat/>
    <w:rsid w:val="0078766B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78766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9"/>
    <w:qFormat/>
    <w:rsid w:val="0078766B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9"/>
    <w:qFormat/>
    <w:rsid w:val="0078766B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8766B"/>
    <w:rPr>
      <w:rFonts w:ascii="Cambria" w:eastAsia="Calibri" w:hAnsi="Cambria" w:cs="Times New Roman"/>
      <w:color w:val="365F91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8766B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8766B"/>
    <w:rPr>
      <w:rFonts w:ascii="Times New Roman" w:eastAsia="Calibri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8766B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8766B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7876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rsid w:val="0078766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78766B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7"/>
    <w:uiPriority w:val="99"/>
    <w:semiHidden/>
    <w:rsid w:val="0078766B"/>
    <w:rPr>
      <w:rFonts w:ascii="Tahoma" w:eastAsia="Calibri" w:hAnsi="Tahoma" w:cs="Times New Roman"/>
      <w:sz w:val="16"/>
      <w:szCs w:val="16"/>
    </w:rPr>
  </w:style>
  <w:style w:type="paragraph" w:styleId="a7">
    <w:name w:val="Balloon Text"/>
    <w:basedOn w:val="a"/>
    <w:link w:val="a6"/>
    <w:uiPriority w:val="99"/>
    <w:semiHidden/>
    <w:rsid w:val="0078766B"/>
    <w:pPr>
      <w:spacing w:after="0" w:line="240" w:lineRule="auto"/>
    </w:pPr>
    <w:rPr>
      <w:rFonts w:ascii="Tahoma" w:hAnsi="Tahoma"/>
      <w:sz w:val="16"/>
      <w:szCs w:val="16"/>
    </w:rPr>
  </w:style>
  <w:style w:type="paragraph" w:styleId="a8">
    <w:name w:val="header"/>
    <w:basedOn w:val="a"/>
    <w:link w:val="a9"/>
    <w:uiPriority w:val="99"/>
    <w:rsid w:val="0078766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78766B"/>
    <w:rPr>
      <w:rFonts w:ascii="Calibri" w:eastAsia="Calibri" w:hAnsi="Calibri" w:cs="Times New Roman"/>
      <w:sz w:val="20"/>
      <w:szCs w:val="20"/>
    </w:rPr>
  </w:style>
  <w:style w:type="paragraph" w:styleId="aa">
    <w:name w:val="List Paragraph"/>
    <w:basedOn w:val="a"/>
    <w:uiPriority w:val="99"/>
    <w:qFormat/>
    <w:rsid w:val="0078766B"/>
    <w:pPr>
      <w:ind w:left="720"/>
      <w:contextualSpacing/>
    </w:pPr>
    <w:rPr>
      <w:rFonts w:eastAsia="Times New Roman"/>
      <w:lang w:eastAsia="ru-RU"/>
    </w:rPr>
  </w:style>
  <w:style w:type="paragraph" w:customStyle="1" w:styleId="c33">
    <w:name w:val="c33"/>
    <w:basedOn w:val="a"/>
    <w:uiPriority w:val="99"/>
    <w:rsid w:val="007876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78766B"/>
    <w:rPr>
      <w:rFonts w:cs="Times New Roman"/>
    </w:rPr>
  </w:style>
  <w:style w:type="paragraph" w:customStyle="1" w:styleId="c3">
    <w:name w:val="c3"/>
    <w:basedOn w:val="a"/>
    <w:uiPriority w:val="99"/>
    <w:rsid w:val="007876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uiPriority w:val="99"/>
    <w:rsid w:val="0078766B"/>
    <w:rPr>
      <w:rFonts w:cs="Times New Roman"/>
    </w:rPr>
  </w:style>
  <w:style w:type="paragraph" w:customStyle="1" w:styleId="c10">
    <w:name w:val="c10"/>
    <w:basedOn w:val="a"/>
    <w:uiPriority w:val="99"/>
    <w:rsid w:val="007876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78766B"/>
    <w:rPr>
      <w:rFonts w:cs="Times New Roman"/>
    </w:rPr>
  </w:style>
  <w:style w:type="paragraph" w:customStyle="1" w:styleId="c16">
    <w:name w:val="c16"/>
    <w:basedOn w:val="a"/>
    <w:uiPriority w:val="99"/>
    <w:rsid w:val="007876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uiPriority w:val="99"/>
    <w:rsid w:val="0078766B"/>
    <w:rPr>
      <w:rFonts w:cs="Times New Roman"/>
    </w:rPr>
  </w:style>
  <w:style w:type="character" w:customStyle="1" w:styleId="c2">
    <w:name w:val="c2"/>
    <w:uiPriority w:val="99"/>
    <w:rsid w:val="0078766B"/>
    <w:rPr>
      <w:rFonts w:cs="Times New Roman"/>
    </w:rPr>
  </w:style>
  <w:style w:type="character" w:styleId="ab">
    <w:name w:val="Hyperlink"/>
    <w:uiPriority w:val="99"/>
    <w:rsid w:val="0078766B"/>
    <w:rPr>
      <w:rFonts w:cs="Times New Roman"/>
      <w:color w:val="0000FF"/>
      <w:u w:val="single"/>
    </w:rPr>
  </w:style>
  <w:style w:type="character" w:customStyle="1" w:styleId="z-">
    <w:name w:val="z-Конец формы Знак"/>
    <w:basedOn w:val="a0"/>
    <w:link w:val="z-0"/>
    <w:uiPriority w:val="99"/>
    <w:semiHidden/>
    <w:rsid w:val="0078766B"/>
    <w:rPr>
      <w:rFonts w:ascii="Arial" w:eastAsia="Calibri" w:hAnsi="Arial" w:cs="Times New Roman"/>
      <w:vanish/>
      <w:sz w:val="16"/>
      <w:szCs w:val="16"/>
      <w:lang w:eastAsia="ru-RU"/>
    </w:rPr>
  </w:style>
  <w:style w:type="paragraph" w:styleId="z-0">
    <w:name w:val="HTML Bottom of Form"/>
    <w:basedOn w:val="a"/>
    <w:next w:val="a"/>
    <w:link w:val="z-"/>
    <w:hidden/>
    <w:uiPriority w:val="99"/>
    <w:semiHidden/>
    <w:rsid w:val="0078766B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ru-RU"/>
    </w:rPr>
  </w:style>
  <w:style w:type="paragraph" w:styleId="ac">
    <w:name w:val="No Spacing"/>
    <w:link w:val="ad"/>
    <w:uiPriority w:val="99"/>
    <w:qFormat/>
    <w:rsid w:val="0078766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uiPriority w:val="99"/>
    <w:locked/>
    <w:rsid w:val="0078766B"/>
    <w:rPr>
      <w:rFonts w:ascii="Calibri" w:eastAsia="Calibri" w:hAnsi="Calibri" w:cs="Times New Roman"/>
    </w:rPr>
  </w:style>
  <w:style w:type="character" w:customStyle="1" w:styleId="BodyTextChar">
    <w:name w:val="Body Text Char"/>
    <w:uiPriority w:val="99"/>
    <w:locked/>
    <w:rsid w:val="0078766B"/>
    <w:rPr>
      <w:rFonts w:ascii="Times New Roman" w:hAnsi="Times New Roman"/>
      <w:sz w:val="25"/>
      <w:shd w:val="clear" w:color="auto" w:fill="FFFFFF"/>
    </w:rPr>
  </w:style>
  <w:style w:type="paragraph" w:styleId="ae">
    <w:name w:val="Body Text"/>
    <w:basedOn w:val="a"/>
    <w:link w:val="af"/>
    <w:uiPriority w:val="99"/>
    <w:rsid w:val="0078766B"/>
    <w:pPr>
      <w:shd w:val="clear" w:color="auto" w:fill="FFFFFF"/>
      <w:spacing w:after="0" w:line="240" w:lineRule="atLeast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uiPriority w:val="99"/>
    <w:rsid w:val="0078766B"/>
    <w:rPr>
      <w:rFonts w:ascii="Calibri" w:eastAsia="Calibri" w:hAnsi="Calibri" w:cs="Times New Roman"/>
      <w:sz w:val="20"/>
      <w:szCs w:val="20"/>
      <w:shd w:val="clear" w:color="auto" w:fill="FFFFFF"/>
    </w:rPr>
  </w:style>
  <w:style w:type="character" w:customStyle="1" w:styleId="apple-converted-space">
    <w:name w:val="apple-converted-space"/>
    <w:uiPriority w:val="99"/>
    <w:rsid w:val="0078766B"/>
    <w:rPr>
      <w:rFonts w:cs="Times New Roman"/>
    </w:rPr>
  </w:style>
  <w:style w:type="character" w:styleId="af0">
    <w:name w:val="Strong"/>
    <w:uiPriority w:val="99"/>
    <w:qFormat/>
    <w:rsid w:val="0078766B"/>
    <w:rPr>
      <w:rFonts w:cs="Times New Roman"/>
      <w:b/>
      <w:bCs/>
    </w:rPr>
  </w:style>
  <w:style w:type="character" w:customStyle="1" w:styleId="c19">
    <w:name w:val="c19"/>
    <w:uiPriority w:val="99"/>
    <w:rsid w:val="0078766B"/>
    <w:rPr>
      <w:rFonts w:cs="Times New Roman"/>
    </w:rPr>
  </w:style>
  <w:style w:type="character" w:customStyle="1" w:styleId="c36">
    <w:name w:val="c36"/>
    <w:uiPriority w:val="99"/>
    <w:rsid w:val="0078766B"/>
    <w:rPr>
      <w:rFonts w:cs="Times New Roman"/>
    </w:rPr>
  </w:style>
  <w:style w:type="character" w:customStyle="1" w:styleId="af1">
    <w:name w:val="Основной текст_"/>
    <w:link w:val="51"/>
    <w:uiPriority w:val="99"/>
    <w:locked/>
    <w:rsid w:val="0078766B"/>
    <w:rPr>
      <w:rFonts w:ascii="Times New Roman" w:hAnsi="Times New Roman" w:cs="Times New Roman"/>
      <w:shd w:val="clear" w:color="auto" w:fill="FFFFFF"/>
    </w:rPr>
  </w:style>
  <w:style w:type="paragraph" w:customStyle="1" w:styleId="51">
    <w:name w:val="Основной текст5"/>
    <w:basedOn w:val="a"/>
    <w:link w:val="af1"/>
    <w:uiPriority w:val="99"/>
    <w:rsid w:val="0078766B"/>
    <w:pPr>
      <w:shd w:val="clear" w:color="auto" w:fill="FFFFFF"/>
      <w:spacing w:before="300" w:after="300" w:line="317" w:lineRule="exact"/>
      <w:ind w:hanging="400"/>
      <w:jc w:val="both"/>
    </w:pPr>
    <w:rPr>
      <w:rFonts w:ascii="Times New Roman" w:eastAsiaTheme="minorHAnsi" w:hAnsi="Times New Roman"/>
    </w:rPr>
  </w:style>
  <w:style w:type="character" w:customStyle="1" w:styleId="af2">
    <w:name w:val="Основной текст + Курсив"/>
    <w:uiPriority w:val="99"/>
    <w:rsid w:val="0078766B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11">
    <w:name w:val="Основной текст1"/>
    <w:uiPriority w:val="99"/>
    <w:rsid w:val="0078766B"/>
    <w:rPr>
      <w:rFonts w:ascii="Times New Roman" w:hAnsi="Times New Roman" w:cs="Times New Roman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78766B"/>
    <w:rPr>
      <w:rFonts w:ascii="MS Reference Sans Serif" w:hAnsi="MS Reference Sans Serif" w:cs="MS Reference Sans Serif"/>
      <w:sz w:val="21"/>
      <w:szCs w:val="21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78766B"/>
    <w:pPr>
      <w:shd w:val="clear" w:color="auto" w:fill="FFFFFF"/>
      <w:spacing w:after="0" w:line="240" w:lineRule="atLeast"/>
    </w:pPr>
    <w:rPr>
      <w:rFonts w:ascii="MS Reference Sans Serif" w:eastAsiaTheme="minorHAnsi" w:hAnsi="MS Reference Sans Serif" w:cs="MS Reference Sans Serif"/>
      <w:sz w:val="21"/>
      <w:szCs w:val="21"/>
    </w:rPr>
  </w:style>
  <w:style w:type="character" w:customStyle="1" w:styleId="6">
    <w:name w:val="Основной текст (6)_"/>
    <w:link w:val="60"/>
    <w:uiPriority w:val="99"/>
    <w:locked/>
    <w:rsid w:val="0078766B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78766B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8"/>
      <w:szCs w:val="8"/>
    </w:rPr>
  </w:style>
  <w:style w:type="character" w:customStyle="1" w:styleId="7">
    <w:name w:val="Основной текст (7)_"/>
    <w:link w:val="70"/>
    <w:uiPriority w:val="99"/>
    <w:locked/>
    <w:rsid w:val="0078766B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78766B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8"/>
      <w:szCs w:val="8"/>
    </w:rPr>
  </w:style>
  <w:style w:type="character" w:customStyle="1" w:styleId="8">
    <w:name w:val="Основной текст (8)_"/>
    <w:link w:val="80"/>
    <w:uiPriority w:val="99"/>
    <w:locked/>
    <w:rsid w:val="0078766B"/>
    <w:rPr>
      <w:rFonts w:ascii="MS Reference Sans Serif" w:hAnsi="MS Reference Sans Serif" w:cs="MS Reference Sans Serif"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78766B"/>
    <w:pPr>
      <w:shd w:val="clear" w:color="auto" w:fill="FFFFFF"/>
      <w:spacing w:after="0" w:line="240" w:lineRule="atLeast"/>
    </w:pPr>
    <w:rPr>
      <w:rFonts w:ascii="MS Reference Sans Serif" w:eastAsiaTheme="minorHAnsi" w:hAnsi="MS Reference Sans Serif" w:cs="MS Reference Sans Serif"/>
      <w:sz w:val="21"/>
      <w:szCs w:val="21"/>
    </w:rPr>
  </w:style>
  <w:style w:type="character" w:customStyle="1" w:styleId="9">
    <w:name w:val="Основной текст (9)_"/>
    <w:link w:val="90"/>
    <w:uiPriority w:val="99"/>
    <w:locked/>
    <w:rsid w:val="0078766B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78766B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8"/>
      <w:szCs w:val="8"/>
    </w:rPr>
  </w:style>
  <w:style w:type="character" w:customStyle="1" w:styleId="12">
    <w:name w:val="Основной текст (12)_"/>
    <w:link w:val="120"/>
    <w:uiPriority w:val="99"/>
    <w:locked/>
    <w:rsid w:val="0078766B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78766B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8"/>
      <w:szCs w:val="8"/>
    </w:rPr>
  </w:style>
  <w:style w:type="character" w:customStyle="1" w:styleId="110">
    <w:name w:val="Основной текст (11)_"/>
    <w:link w:val="111"/>
    <w:uiPriority w:val="99"/>
    <w:locked/>
    <w:rsid w:val="0078766B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78766B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8"/>
      <w:szCs w:val="8"/>
    </w:rPr>
  </w:style>
  <w:style w:type="character" w:customStyle="1" w:styleId="100">
    <w:name w:val="Основной текст (10)_"/>
    <w:link w:val="101"/>
    <w:uiPriority w:val="99"/>
    <w:locked/>
    <w:rsid w:val="0078766B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78766B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8"/>
      <w:szCs w:val="8"/>
    </w:rPr>
  </w:style>
  <w:style w:type="character" w:customStyle="1" w:styleId="13">
    <w:name w:val="Основной текст (13)_"/>
    <w:link w:val="130"/>
    <w:uiPriority w:val="99"/>
    <w:locked/>
    <w:rsid w:val="0078766B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78766B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8"/>
      <w:szCs w:val="8"/>
    </w:rPr>
  </w:style>
  <w:style w:type="character" w:customStyle="1" w:styleId="14">
    <w:name w:val="Основной текст (14)_"/>
    <w:link w:val="140"/>
    <w:uiPriority w:val="99"/>
    <w:locked/>
    <w:rsid w:val="0078766B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78766B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8"/>
      <w:szCs w:val="8"/>
    </w:rPr>
  </w:style>
  <w:style w:type="character" w:customStyle="1" w:styleId="21">
    <w:name w:val="Основной текст + Полужирный2"/>
    <w:uiPriority w:val="99"/>
    <w:rsid w:val="0078766B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5">
    <w:name w:val="Заголовок №1_"/>
    <w:link w:val="16"/>
    <w:uiPriority w:val="99"/>
    <w:locked/>
    <w:rsid w:val="0078766B"/>
    <w:rPr>
      <w:rFonts w:ascii="Times New Roman" w:hAnsi="Times New Roman" w:cs="Times New Roman"/>
      <w:shd w:val="clear" w:color="auto" w:fill="FFFFFF"/>
    </w:rPr>
  </w:style>
  <w:style w:type="paragraph" w:customStyle="1" w:styleId="16">
    <w:name w:val="Заголовок №1"/>
    <w:basedOn w:val="a"/>
    <w:link w:val="15"/>
    <w:uiPriority w:val="99"/>
    <w:rsid w:val="0078766B"/>
    <w:pPr>
      <w:shd w:val="clear" w:color="auto" w:fill="FFFFFF"/>
      <w:spacing w:after="300" w:line="240" w:lineRule="atLeast"/>
      <w:outlineLvl w:val="0"/>
    </w:pPr>
    <w:rPr>
      <w:rFonts w:ascii="Times New Roman" w:eastAsiaTheme="minorHAnsi" w:hAnsi="Times New Roman"/>
    </w:rPr>
  </w:style>
  <w:style w:type="paragraph" w:customStyle="1" w:styleId="a50">
    <w:name w:val="a5"/>
    <w:basedOn w:val="a"/>
    <w:uiPriority w:val="99"/>
    <w:rsid w:val="0078766B"/>
    <w:pPr>
      <w:spacing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7876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uiPriority w:val="99"/>
    <w:rsid w:val="0078766B"/>
    <w:rPr>
      <w:rFonts w:cs="Times New Roman"/>
    </w:rPr>
  </w:style>
  <w:style w:type="paragraph" w:customStyle="1" w:styleId="c7">
    <w:name w:val="c7"/>
    <w:basedOn w:val="a"/>
    <w:uiPriority w:val="99"/>
    <w:rsid w:val="0078766B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Emphasis"/>
    <w:uiPriority w:val="99"/>
    <w:qFormat/>
    <w:rsid w:val="0078766B"/>
    <w:rPr>
      <w:rFonts w:cs="Times New Roman"/>
      <w:i/>
      <w:iCs/>
    </w:rPr>
  </w:style>
  <w:style w:type="paragraph" w:customStyle="1" w:styleId="Default">
    <w:name w:val="Default"/>
    <w:uiPriority w:val="99"/>
    <w:rsid w:val="0078766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78766B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grame">
    <w:name w:val="grame"/>
    <w:uiPriority w:val="99"/>
    <w:rsid w:val="0078766B"/>
    <w:rPr>
      <w:rFonts w:cs="Times New Roman"/>
    </w:rPr>
  </w:style>
  <w:style w:type="paragraph" w:customStyle="1" w:styleId="af4">
    <w:name w:val="Содержимое таблицы"/>
    <w:basedOn w:val="a"/>
    <w:uiPriority w:val="99"/>
    <w:rsid w:val="0078766B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has-medium-font-size">
    <w:name w:val="has-medium-font-size"/>
    <w:basedOn w:val="a"/>
    <w:uiPriority w:val="99"/>
    <w:rsid w:val="007876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ocdata">
    <w:name w:val="docdata"/>
    <w:aliases w:val="docy,v5,3899,bqiaagaaeyqcaaagiaiaaanhdgaabw8o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7876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uiPriority w:val="99"/>
    <w:rsid w:val="0078766B"/>
    <w:pPr>
      <w:widowControl w:val="0"/>
      <w:suppressLineNumbers/>
      <w:suppressAutoHyphens/>
      <w:autoSpaceDN w:val="0"/>
      <w:spacing w:after="0" w:line="240" w:lineRule="auto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character" w:styleId="af5">
    <w:name w:val="Subtle Emphasis"/>
    <w:uiPriority w:val="99"/>
    <w:qFormat/>
    <w:rsid w:val="0078766B"/>
    <w:rPr>
      <w:rFonts w:cs="Times New Roman"/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23</Pages>
  <Words>6205</Words>
  <Characters>35374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2021-10-11T08:50:00Z</cp:lastPrinted>
  <dcterms:created xsi:type="dcterms:W3CDTF">2021-10-11T05:48:00Z</dcterms:created>
  <dcterms:modified xsi:type="dcterms:W3CDTF">2021-10-15T05:50:00Z</dcterms:modified>
</cp:coreProperties>
</file>