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9C" w:rsidRPr="001B4C9F" w:rsidRDefault="00F9359C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32FB5" w:rsidRPr="001B4C9F" w:rsidRDefault="00E77FC8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77FC8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5" type="#_x0000_t75" style="width:485.25pt;height:675pt;visibility:visible">
            <v:imagedata r:id="rId7" o:title=""/>
          </v:shape>
        </w:pict>
      </w:r>
    </w:p>
    <w:p w:rsidR="00E32FB5" w:rsidRPr="001B4C9F" w:rsidRDefault="00E32FB5" w:rsidP="001B4C9F">
      <w:pPr>
        <w:spacing w:after="0" w:line="360" w:lineRule="auto"/>
        <w:rPr>
          <w:rFonts w:ascii="Times New Roman" w:hAnsi="Times New Roman"/>
          <w:b/>
          <w:sz w:val="24"/>
          <w:szCs w:val="24"/>
        </w:rPr>
        <w:sectPr w:rsidR="00E32FB5" w:rsidRPr="001B4C9F" w:rsidSect="00C748F0">
          <w:headerReference w:type="default" r:id="rId8"/>
          <w:footerReference w:type="default" r:id="rId9"/>
          <w:pgSz w:w="11906" w:h="16838"/>
          <w:pgMar w:top="1238" w:right="849" w:bottom="1134" w:left="1701" w:header="426" w:footer="708" w:gutter="0"/>
          <w:cols w:space="708"/>
          <w:docGrid w:linePitch="360"/>
        </w:sectPr>
      </w:pPr>
    </w:p>
    <w:p w:rsidR="00E32FB5" w:rsidRPr="001B4C9F" w:rsidRDefault="00E32FB5" w:rsidP="001B4C9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E32FB5" w:rsidRPr="00C24ECF" w:rsidRDefault="00E32FB5" w:rsidP="001B4C9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2FB5" w:rsidRPr="00C24ECF" w:rsidRDefault="00E32FB5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1. Пояснительная записка ……………………………………………………………................3</w:t>
      </w:r>
    </w:p>
    <w:p w:rsidR="00E32FB5" w:rsidRPr="00C24ECF" w:rsidRDefault="00E32FB5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2. Актуальность программы ……………………………………………………………………</w:t>
      </w:r>
      <w:r w:rsidR="00373809" w:rsidRPr="00C24ECF">
        <w:rPr>
          <w:rFonts w:ascii="Times New Roman" w:hAnsi="Times New Roman"/>
          <w:sz w:val="24"/>
          <w:szCs w:val="24"/>
        </w:rPr>
        <w:t>6</w:t>
      </w:r>
    </w:p>
    <w:p w:rsidR="00E32FB5" w:rsidRPr="00C24ECF" w:rsidRDefault="00373809" w:rsidP="001B4C9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3</w:t>
      </w:r>
      <w:r w:rsidR="00E32FB5" w:rsidRPr="00C24ECF">
        <w:rPr>
          <w:rFonts w:ascii="Times New Roman" w:hAnsi="Times New Roman"/>
          <w:sz w:val="24"/>
          <w:szCs w:val="24"/>
        </w:rPr>
        <w:t xml:space="preserve">. </w:t>
      </w:r>
      <w:r w:rsidR="00E32FB5" w:rsidRPr="00C24ECF">
        <w:rPr>
          <w:rFonts w:ascii="Times New Roman" w:hAnsi="Times New Roman"/>
          <w:bCs/>
          <w:sz w:val="24"/>
          <w:szCs w:val="24"/>
        </w:rPr>
        <w:t>Целевой блок программы …………………………………………..…………………….....11</w:t>
      </w:r>
    </w:p>
    <w:p w:rsidR="00E32FB5" w:rsidRPr="00C24ECF" w:rsidRDefault="000C5722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bCs/>
          <w:sz w:val="24"/>
          <w:szCs w:val="24"/>
        </w:rPr>
        <w:t>4</w:t>
      </w:r>
      <w:r w:rsidR="00E32FB5" w:rsidRPr="00C24ECF">
        <w:rPr>
          <w:rFonts w:ascii="Times New Roman" w:hAnsi="Times New Roman"/>
          <w:bCs/>
          <w:sz w:val="24"/>
          <w:szCs w:val="24"/>
        </w:rPr>
        <w:t>. Основные н</w:t>
      </w:r>
      <w:r w:rsidR="00E32FB5" w:rsidRPr="00C24ECF">
        <w:rPr>
          <w:rFonts w:ascii="Times New Roman" w:hAnsi="Times New Roman"/>
          <w:sz w:val="24"/>
          <w:szCs w:val="24"/>
        </w:rPr>
        <w:t>аправления деятельности программы ……………….…….…........................1</w:t>
      </w:r>
      <w:r w:rsidR="00C24ECF">
        <w:rPr>
          <w:rFonts w:ascii="Times New Roman" w:hAnsi="Times New Roman"/>
          <w:sz w:val="24"/>
          <w:szCs w:val="24"/>
        </w:rPr>
        <w:t>2</w:t>
      </w:r>
    </w:p>
    <w:p w:rsidR="00E32FB5" w:rsidRPr="00C24ECF" w:rsidRDefault="000C5722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5</w:t>
      </w:r>
      <w:r w:rsidR="00E32FB5" w:rsidRPr="00C24ECF">
        <w:rPr>
          <w:rFonts w:ascii="Times New Roman" w:hAnsi="Times New Roman"/>
          <w:sz w:val="24"/>
          <w:szCs w:val="24"/>
        </w:rPr>
        <w:t xml:space="preserve">. </w:t>
      </w:r>
      <w:r w:rsidR="00E32FB5" w:rsidRPr="00C24ECF">
        <w:rPr>
          <w:rFonts w:ascii="Times New Roman" w:hAnsi="Times New Roman"/>
          <w:bCs/>
          <w:sz w:val="24"/>
          <w:szCs w:val="24"/>
        </w:rPr>
        <w:t>Принципы деятельности …………...……………………………………………………….12</w:t>
      </w:r>
    </w:p>
    <w:p w:rsidR="00E32FB5" w:rsidRPr="00C24ECF" w:rsidRDefault="000C5722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6</w:t>
      </w:r>
      <w:r w:rsidR="00E32FB5" w:rsidRPr="00C24ECF">
        <w:rPr>
          <w:rFonts w:ascii="Times New Roman" w:hAnsi="Times New Roman"/>
          <w:sz w:val="24"/>
          <w:szCs w:val="24"/>
        </w:rPr>
        <w:t>. Содержания и средства реализации программы……………..………….………………....13</w:t>
      </w:r>
    </w:p>
    <w:p w:rsidR="00E32FB5" w:rsidRPr="00C24ECF" w:rsidRDefault="000C5722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7</w:t>
      </w:r>
      <w:r w:rsidR="00E32FB5" w:rsidRPr="00C24ECF">
        <w:rPr>
          <w:rFonts w:ascii="Times New Roman" w:hAnsi="Times New Roman"/>
          <w:sz w:val="24"/>
          <w:szCs w:val="24"/>
        </w:rPr>
        <w:t xml:space="preserve">. </w:t>
      </w:r>
      <w:r w:rsidR="00C24ECF">
        <w:rPr>
          <w:rFonts w:ascii="Times New Roman" w:hAnsi="Times New Roman"/>
          <w:sz w:val="24"/>
          <w:szCs w:val="24"/>
        </w:rPr>
        <w:t>Поэтапный механизм</w:t>
      </w:r>
      <w:r w:rsidR="00E32FB5" w:rsidRPr="00C24ECF">
        <w:rPr>
          <w:rFonts w:ascii="Times New Roman" w:hAnsi="Times New Roman"/>
          <w:sz w:val="24"/>
          <w:szCs w:val="24"/>
        </w:rPr>
        <w:t xml:space="preserve"> реал</w:t>
      </w:r>
      <w:r w:rsidR="00C24ECF">
        <w:rPr>
          <w:rFonts w:ascii="Times New Roman" w:hAnsi="Times New Roman"/>
          <w:sz w:val="24"/>
          <w:szCs w:val="24"/>
        </w:rPr>
        <w:t>изации программы………………………………</w:t>
      </w:r>
      <w:r w:rsidR="00E32FB5" w:rsidRPr="00C24ECF">
        <w:rPr>
          <w:rFonts w:ascii="Times New Roman" w:hAnsi="Times New Roman"/>
          <w:sz w:val="24"/>
          <w:szCs w:val="24"/>
        </w:rPr>
        <w:t>……………..</w:t>
      </w:r>
      <w:r w:rsidRPr="00C24ECF">
        <w:rPr>
          <w:rFonts w:ascii="Times New Roman" w:hAnsi="Times New Roman"/>
          <w:sz w:val="24"/>
          <w:szCs w:val="24"/>
        </w:rPr>
        <w:t>1</w:t>
      </w:r>
      <w:r w:rsidR="00C24ECF">
        <w:rPr>
          <w:rFonts w:ascii="Times New Roman" w:hAnsi="Times New Roman"/>
          <w:sz w:val="24"/>
          <w:szCs w:val="24"/>
        </w:rPr>
        <w:t>8</w:t>
      </w:r>
    </w:p>
    <w:p w:rsidR="00E32FB5" w:rsidRPr="00C24ECF" w:rsidRDefault="000C5722" w:rsidP="001B4C9F">
      <w:pPr>
        <w:tabs>
          <w:tab w:val="left" w:pos="2410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C24ECF">
        <w:rPr>
          <w:rFonts w:ascii="Times New Roman" w:hAnsi="Times New Roman"/>
          <w:bCs/>
          <w:sz w:val="24"/>
          <w:szCs w:val="24"/>
        </w:rPr>
        <w:t>8</w:t>
      </w:r>
      <w:r w:rsidR="00E32FB5" w:rsidRPr="00C24ECF">
        <w:rPr>
          <w:rFonts w:ascii="Times New Roman" w:hAnsi="Times New Roman"/>
          <w:bCs/>
          <w:sz w:val="24"/>
          <w:szCs w:val="24"/>
        </w:rPr>
        <w:t>. Критерии и показатели реализации программы ……………………………..……...…...</w:t>
      </w:r>
      <w:r w:rsidRPr="00C24ECF">
        <w:rPr>
          <w:rFonts w:ascii="Times New Roman" w:hAnsi="Times New Roman"/>
          <w:bCs/>
          <w:sz w:val="24"/>
          <w:szCs w:val="24"/>
        </w:rPr>
        <w:t>..</w:t>
      </w:r>
      <w:r w:rsidR="00C24ECF">
        <w:rPr>
          <w:rFonts w:ascii="Times New Roman" w:hAnsi="Times New Roman"/>
          <w:bCs/>
          <w:sz w:val="24"/>
          <w:szCs w:val="24"/>
        </w:rPr>
        <w:t>22</w:t>
      </w:r>
    </w:p>
    <w:p w:rsidR="00E32FB5" w:rsidRPr="00C24ECF" w:rsidRDefault="000C5722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bCs/>
          <w:sz w:val="24"/>
          <w:szCs w:val="24"/>
        </w:rPr>
        <w:t>9</w:t>
      </w:r>
      <w:r w:rsidR="00E32FB5" w:rsidRPr="00C24ECF">
        <w:rPr>
          <w:rFonts w:ascii="Times New Roman" w:hAnsi="Times New Roman"/>
          <w:bCs/>
          <w:sz w:val="24"/>
          <w:szCs w:val="24"/>
        </w:rPr>
        <w:t>. Кадровое обеспечение программы ………………………………..………………….…...</w:t>
      </w:r>
      <w:r w:rsidRPr="00C24ECF">
        <w:rPr>
          <w:rFonts w:ascii="Times New Roman" w:hAnsi="Times New Roman"/>
          <w:bCs/>
          <w:sz w:val="24"/>
          <w:szCs w:val="24"/>
        </w:rPr>
        <w:t>..</w:t>
      </w:r>
      <w:r w:rsidR="00E32FB5" w:rsidRPr="00C24ECF">
        <w:rPr>
          <w:rFonts w:ascii="Times New Roman" w:hAnsi="Times New Roman"/>
          <w:bCs/>
          <w:sz w:val="24"/>
          <w:szCs w:val="24"/>
        </w:rPr>
        <w:t>2</w:t>
      </w:r>
      <w:r w:rsidR="00C24ECF">
        <w:rPr>
          <w:rFonts w:ascii="Times New Roman" w:hAnsi="Times New Roman"/>
          <w:bCs/>
          <w:sz w:val="24"/>
          <w:szCs w:val="24"/>
        </w:rPr>
        <w:t>3</w:t>
      </w:r>
      <w:r w:rsidR="00E32FB5" w:rsidRPr="00C24ECF">
        <w:rPr>
          <w:rFonts w:ascii="Times New Roman" w:hAnsi="Times New Roman"/>
          <w:bCs/>
          <w:sz w:val="24"/>
          <w:szCs w:val="24"/>
        </w:rPr>
        <w:t xml:space="preserve"> </w:t>
      </w:r>
    </w:p>
    <w:p w:rsidR="00E32FB5" w:rsidRPr="00C24ECF" w:rsidRDefault="000C5722" w:rsidP="001B4C9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C24ECF">
        <w:rPr>
          <w:rFonts w:ascii="Times New Roman" w:hAnsi="Times New Roman"/>
          <w:bCs/>
          <w:sz w:val="24"/>
          <w:szCs w:val="24"/>
        </w:rPr>
        <w:t>10</w:t>
      </w:r>
      <w:r w:rsidR="00E32FB5" w:rsidRPr="00C24ECF">
        <w:rPr>
          <w:rFonts w:ascii="Times New Roman" w:hAnsi="Times New Roman"/>
          <w:bCs/>
          <w:sz w:val="24"/>
          <w:szCs w:val="24"/>
        </w:rPr>
        <w:t>. Информационно-методическое обеспечение программы…………………..…….….….2</w:t>
      </w:r>
      <w:r w:rsidR="00C24ECF">
        <w:rPr>
          <w:rFonts w:ascii="Times New Roman" w:hAnsi="Times New Roman"/>
          <w:bCs/>
          <w:sz w:val="24"/>
          <w:szCs w:val="24"/>
        </w:rPr>
        <w:t>4</w:t>
      </w:r>
    </w:p>
    <w:p w:rsidR="00E32FB5" w:rsidRPr="00C24ECF" w:rsidRDefault="00E32FB5" w:rsidP="001B4C9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C24ECF">
        <w:rPr>
          <w:rFonts w:ascii="Times New Roman" w:hAnsi="Times New Roman"/>
          <w:bCs/>
          <w:sz w:val="24"/>
          <w:szCs w:val="24"/>
        </w:rPr>
        <w:t>1</w:t>
      </w:r>
      <w:r w:rsidR="000C5722" w:rsidRPr="00C24ECF">
        <w:rPr>
          <w:rFonts w:ascii="Times New Roman" w:hAnsi="Times New Roman"/>
          <w:bCs/>
          <w:sz w:val="24"/>
          <w:szCs w:val="24"/>
        </w:rPr>
        <w:t>1</w:t>
      </w:r>
      <w:r w:rsidRPr="00C24ECF">
        <w:rPr>
          <w:rFonts w:ascii="Times New Roman" w:hAnsi="Times New Roman"/>
          <w:bCs/>
          <w:sz w:val="24"/>
          <w:szCs w:val="24"/>
        </w:rPr>
        <w:t>. Материально-техническое обеспечение программы……………………………….……</w:t>
      </w:r>
      <w:r w:rsidR="000C5722" w:rsidRPr="00C24ECF">
        <w:rPr>
          <w:rFonts w:ascii="Times New Roman" w:hAnsi="Times New Roman"/>
          <w:bCs/>
          <w:sz w:val="24"/>
          <w:szCs w:val="24"/>
        </w:rPr>
        <w:t>2</w:t>
      </w:r>
      <w:r w:rsidR="00C24ECF">
        <w:rPr>
          <w:rFonts w:ascii="Times New Roman" w:hAnsi="Times New Roman"/>
          <w:bCs/>
          <w:sz w:val="24"/>
          <w:szCs w:val="24"/>
        </w:rPr>
        <w:t>5</w:t>
      </w:r>
    </w:p>
    <w:p w:rsidR="000C5722" w:rsidRPr="00C24ECF" w:rsidRDefault="000C5722" w:rsidP="001B4C9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C24ECF">
        <w:rPr>
          <w:rFonts w:ascii="Times New Roman" w:hAnsi="Times New Roman"/>
          <w:bCs/>
          <w:sz w:val="24"/>
          <w:szCs w:val="24"/>
        </w:rPr>
        <w:t xml:space="preserve">12. Финансовое обеспечение </w:t>
      </w:r>
      <w:r w:rsidR="00C24ECF">
        <w:rPr>
          <w:rFonts w:ascii="Times New Roman" w:hAnsi="Times New Roman"/>
          <w:bCs/>
          <w:sz w:val="24"/>
          <w:szCs w:val="24"/>
        </w:rPr>
        <w:t>…………...</w:t>
      </w:r>
      <w:r w:rsidRPr="00C24ECF">
        <w:rPr>
          <w:rFonts w:ascii="Times New Roman" w:hAnsi="Times New Roman"/>
          <w:bCs/>
          <w:sz w:val="24"/>
          <w:szCs w:val="24"/>
        </w:rPr>
        <w:t>……………………………………………………..2</w:t>
      </w:r>
      <w:r w:rsidR="00C24ECF">
        <w:rPr>
          <w:rFonts w:ascii="Times New Roman" w:hAnsi="Times New Roman"/>
          <w:bCs/>
          <w:sz w:val="24"/>
          <w:szCs w:val="24"/>
        </w:rPr>
        <w:t>5</w:t>
      </w:r>
    </w:p>
    <w:p w:rsidR="00E32FB5" w:rsidRPr="00C24ECF" w:rsidRDefault="00E32FB5" w:rsidP="001B4C9F">
      <w:pPr>
        <w:spacing w:after="0" w:line="360" w:lineRule="auto"/>
        <w:ind w:left="6372" w:hanging="6372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1</w:t>
      </w:r>
      <w:r w:rsidR="000C5722" w:rsidRPr="00C24ECF">
        <w:rPr>
          <w:rFonts w:ascii="Times New Roman" w:hAnsi="Times New Roman"/>
          <w:sz w:val="24"/>
          <w:szCs w:val="24"/>
        </w:rPr>
        <w:t>3</w:t>
      </w:r>
      <w:r w:rsidRPr="00C24ECF">
        <w:rPr>
          <w:rFonts w:ascii="Times New Roman" w:hAnsi="Times New Roman"/>
          <w:sz w:val="24"/>
          <w:szCs w:val="24"/>
        </w:rPr>
        <w:t xml:space="preserve">. </w:t>
      </w:r>
      <w:r w:rsidR="000C5722" w:rsidRPr="00C24ECF">
        <w:rPr>
          <w:rFonts w:ascii="Times New Roman" w:hAnsi="Times New Roman"/>
          <w:sz w:val="24"/>
          <w:szCs w:val="24"/>
        </w:rPr>
        <w:t>Ожидаемые</w:t>
      </w:r>
      <w:r w:rsidRPr="00C24ECF">
        <w:rPr>
          <w:rFonts w:ascii="Times New Roman" w:hAnsi="Times New Roman"/>
          <w:sz w:val="24"/>
          <w:szCs w:val="24"/>
        </w:rPr>
        <w:t xml:space="preserve"> результаты …………………………………………………………………</w:t>
      </w:r>
      <w:r w:rsidR="00C24ECF">
        <w:rPr>
          <w:rFonts w:ascii="Times New Roman" w:hAnsi="Times New Roman"/>
          <w:sz w:val="24"/>
          <w:szCs w:val="24"/>
        </w:rPr>
        <w:t>…26</w:t>
      </w:r>
    </w:p>
    <w:p w:rsidR="00E32FB5" w:rsidRPr="00C24ECF" w:rsidRDefault="00E32FB5" w:rsidP="001B4C9F">
      <w:pPr>
        <w:spacing w:after="0" w:line="360" w:lineRule="auto"/>
        <w:ind w:left="6372" w:hanging="6372"/>
        <w:rPr>
          <w:rFonts w:ascii="Times New Roman" w:hAnsi="Times New Roman"/>
          <w:sz w:val="24"/>
          <w:szCs w:val="24"/>
        </w:rPr>
      </w:pPr>
      <w:r w:rsidRPr="00C24ECF">
        <w:rPr>
          <w:rFonts w:ascii="Times New Roman" w:hAnsi="Times New Roman"/>
          <w:sz w:val="24"/>
          <w:szCs w:val="24"/>
        </w:rPr>
        <w:t>1</w:t>
      </w:r>
      <w:r w:rsidR="000C5722" w:rsidRPr="00C24ECF">
        <w:rPr>
          <w:rFonts w:ascii="Times New Roman" w:hAnsi="Times New Roman"/>
          <w:sz w:val="24"/>
          <w:szCs w:val="24"/>
        </w:rPr>
        <w:t>4</w:t>
      </w:r>
      <w:r w:rsidRPr="00C24ECF">
        <w:rPr>
          <w:rFonts w:ascii="Times New Roman" w:hAnsi="Times New Roman"/>
          <w:sz w:val="24"/>
          <w:szCs w:val="24"/>
        </w:rPr>
        <w:t>. Список литературы…………………………………………………………………………</w:t>
      </w:r>
      <w:r w:rsidR="000C5722" w:rsidRPr="00C24ECF">
        <w:rPr>
          <w:rFonts w:ascii="Times New Roman" w:hAnsi="Times New Roman"/>
          <w:sz w:val="24"/>
          <w:szCs w:val="24"/>
        </w:rPr>
        <w:t>2</w:t>
      </w:r>
      <w:r w:rsidR="00C24ECF">
        <w:rPr>
          <w:rFonts w:ascii="Times New Roman" w:hAnsi="Times New Roman"/>
          <w:sz w:val="24"/>
          <w:szCs w:val="24"/>
        </w:rPr>
        <w:t>9</w:t>
      </w:r>
    </w:p>
    <w:p w:rsidR="00E32FB5" w:rsidRPr="001B4C9F" w:rsidRDefault="00E32FB5" w:rsidP="001B4C9F">
      <w:pPr>
        <w:pStyle w:val="Default"/>
        <w:tabs>
          <w:tab w:val="left" w:pos="1815"/>
          <w:tab w:val="center" w:pos="4677"/>
        </w:tabs>
        <w:spacing w:line="360" w:lineRule="auto"/>
        <w:rPr>
          <w:bCs/>
          <w:color w:val="auto"/>
        </w:rPr>
      </w:pPr>
      <w:r w:rsidRPr="001B4C9F">
        <w:rPr>
          <w:bCs/>
          <w:color w:val="auto"/>
        </w:rPr>
        <w:t>Приложение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4B353D" w:rsidRPr="001B4C9F" w:rsidRDefault="004B353D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lastRenderedPageBreak/>
        <w:t>«…Результатом нашей работы должно стать осознание молодым поколением необходимости в здоровом образе жизни…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right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>… Каждый молодой человек должен осознать, что здоровый образ жизни – это успех, его личный успех.»</w:t>
      </w:r>
    </w:p>
    <w:p w:rsidR="00E32FB5" w:rsidRPr="001B4C9F" w:rsidRDefault="00E32FB5" w:rsidP="001B4C9F">
      <w:pPr>
        <w:spacing w:after="0" w:line="360" w:lineRule="auto"/>
        <w:ind w:left="6372"/>
        <w:jc w:val="right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t>В.В. Путин</w:t>
      </w:r>
    </w:p>
    <w:p w:rsidR="00E32FB5" w:rsidRPr="001B4C9F" w:rsidRDefault="00E32FB5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b/>
          <w:sz w:val="24"/>
          <w:szCs w:val="24"/>
        </w:rPr>
      </w:pPr>
    </w:p>
    <w:p w:rsidR="00E32FB5" w:rsidRPr="001B4C9F" w:rsidRDefault="00E32FB5" w:rsidP="001B4C9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Стационарный загородный лагерь «Орлёнок» расположен  в живописном лесном  массиве  в  двух  километрах  от  города. </w:t>
      </w:r>
    </w:p>
    <w:p w:rsidR="00E32FB5" w:rsidRPr="001B4C9F" w:rsidRDefault="00E32FB5" w:rsidP="001B4C9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Представляет собой благоустроенный 4-х  этажный жилой корпус вместимостью  более  200 человек. М</w:t>
      </w:r>
      <w:r w:rsidRPr="001B4C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ногофункциональный комплекс, идеально подходящий для индивидуального, дружеского, семейного отдыха</w:t>
      </w:r>
      <w:r w:rsidRPr="001B4C9F">
        <w:rPr>
          <w:rFonts w:ascii="Times New Roman" w:hAnsi="Times New Roman"/>
          <w:sz w:val="24"/>
          <w:szCs w:val="24"/>
          <w:lang w:eastAsia="ru-RU"/>
        </w:rPr>
        <w:t xml:space="preserve"> и проживания. </w:t>
      </w:r>
    </w:p>
    <w:p w:rsidR="00E32FB5" w:rsidRPr="001B4C9F" w:rsidRDefault="00E32FB5" w:rsidP="001B4C9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Особой популярностью «Орлёнок» пользуется в летний период. Здесь  за одну смену (21 день) могут отдохнуть 144 ребёнка Губкинского городского округа.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rPr>
          <w:color w:val="000000"/>
        </w:rPr>
        <w:t xml:space="preserve">В связи с пандемией отдых детей отличается от обычного. Осуществляется с  </w:t>
      </w:r>
      <w:r w:rsidRPr="001B4C9F">
        <w:t xml:space="preserve">учётом  комплекса мер по предупреждению всех рисков распространения коронавирусной инфекции. Наполняемость отрядов составляет не более 75% от проектной мощности лагеря. 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 xml:space="preserve">В летней смене в период с 09.08.21 по 29.08.21 отдыхают 108 детей. Из них в лагерь направляются дети, попавшие в трудную жизненную ситуацию  в количестве – 40 человек: многодетные и малоимущие, дети из неполных семей, состоящие на диспансерном учёте, под опекой, семьи, находящиеся на учёте КДН. </w:t>
      </w:r>
    </w:p>
    <w:p w:rsidR="00E32FB5" w:rsidRPr="001B4C9F" w:rsidRDefault="00E32FB5" w:rsidP="001B4C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B4C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Ориентация на интересы ребенка - одна из важных черт загородного лагеря «Орлёнок». Детский лагерь создает благоприятные условия для самосовершенствования и самореализации личности. Уважение к личности ребенка, к его внутреннему миру, признание его права быть самим собой, создание условий для развития его способностей, удовлетворения индивидуальных нужд и потребностей, самореализации – ключевые ориентиры детского лагеря.  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>С целью разработки  программы для детей на  2021 год, был проведен анализ летней кампании 2020 года. Учитывались детские пожелания, чувства, интересы и возможности лагеря.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>Эмоциональное впечатление оставил у детей просмотр фильма </w:t>
      </w:r>
      <w:r w:rsidRPr="001B4C9F">
        <w:rPr>
          <w:i/>
        </w:rPr>
        <w:t>«</w:t>
      </w:r>
      <w:r w:rsidRPr="001B4C9F">
        <w:rPr>
          <w:rStyle w:val="af1"/>
          <w:i/>
        </w:rPr>
        <w:t>Движение вверх»</w:t>
      </w:r>
      <w:r w:rsidRPr="001B4C9F">
        <w:rPr>
          <w:rStyle w:val="af1"/>
        </w:rPr>
        <w:t>,</w:t>
      </w:r>
      <w:r w:rsidRPr="001B4C9F">
        <w:t xml:space="preserve"> основанный на реальных событиях, произошедших на Олимпиаде 1972 года в Мюнхене, навсегда вошедших в историю спорта, как легендарные "три секунды". Это </w:t>
      </w:r>
      <w:r w:rsidRPr="001B4C9F">
        <w:lastRenderedPageBreak/>
        <w:t>кино о противостоянии сборной СССР по баскетболу с казавшейся непобедимой сборной США, в чьей победе практически никто не сомневался. Ведь за 36 лет команда Америки не потерпела ни единого поражения, они были фаворитами и всегда показывали высокое мастерство игры. Но на кону была честь страны и советские баскетболисты должны были сделать невозможное, подготовиться ещё лучше, показать невероятное мастерство и одолеть столь сильного соперника.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>Это история о спортсменах Советского Союза и их великом тренере, который сумел натренировать своих подопечных так, чтобы они смогли вырвать победу в этом противостоянии ведущих мировых держав. Потому что он верил в наших ребят и знал, что мы - самая сильная сборная на планете! Главное - это упорство и воля к победе, тогда любые соперники нестрашны.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>После просмотра фильма ребята лагеря долго его обсуждали и было видно, как они гордились нашей страной, хотели быть похожими на спортсменов из фильма. Многие дети говорили о желании быть здоровыми и бодрыми, сильными и умелыми, честными и справедливыми, настоящими патриотами своей малой родины.</w:t>
      </w:r>
    </w:p>
    <w:p w:rsidR="00E32FB5" w:rsidRPr="001B4C9F" w:rsidRDefault="00E32FB5" w:rsidP="001B4C9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В стационарном загородном  лагере «Орлёнок» созданы </w:t>
      </w:r>
      <w:r w:rsidR="00745A35" w:rsidRPr="001B4C9F">
        <w:rPr>
          <w:rFonts w:ascii="Times New Roman" w:hAnsi="Times New Roman"/>
          <w:sz w:val="24"/>
          <w:szCs w:val="24"/>
          <w:lang w:eastAsia="ru-RU"/>
        </w:rPr>
        <w:t xml:space="preserve">все </w:t>
      </w:r>
      <w:r w:rsidRPr="001B4C9F">
        <w:rPr>
          <w:rFonts w:ascii="Times New Roman" w:hAnsi="Times New Roman"/>
          <w:sz w:val="24"/>
          <w:szCs w:val="24"/>
          <w:lang w:eastAsia="ru-RU"/>
        </w:rPr>
        <w:t>условия для приобщения детей к спорту: два тренажерных  и один теннисный  залы, бассейн, сауна. На территории комплекса  оборудованы  открытые спортивные и игровые площадки: футбольное поле, теннисный корт, баскетбольная и волейбольная площадки, 4-х полосная  беговая  дорожка.</w:t>
      </w:r>
      <w:r w:rsidR="00745A35" w:rsidRPr="001B4C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45A35" w:rsidRPr="001B4C9F">
        <w:rPr>
          <w:rFonts w:ascii="Times New Roman" w:hAnsi="Times New Roman"/>
          <w:b/>
          <w:i/>
          <w:sz w:val="24"/>
          <w:szCs w:val="24"/>
          <w:lang w:eastAsia="ru-RU"/>
        </w:rPr>
        <w:t>Приложение № 1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>Детский оздоровительный лагерь является частью социальной среды, в которой ребята реализуют свои возможности, потребности в индивидуальной, физической и социальной компенсации в летний период.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t xml:space="preserve">Лагерь «Орлёнок» работает во взаимодействии с социальными объектами города, в первую очередь – это образовательные организации. </w:t>
      </w:r>
    </w:p>
    <w:p w:rsidR="00E32FB5" w:rsidRPr="001B4C9F" w:rsidRDefault="00E32FB5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t>Школы Губкинского городского округа принимают участие в реализации муниципального</w:t>
      </w:r>
      <w:r w:rsidRPr="001B4C9F">
        <w:rPr>
          <w:color w:val="000000"/>
        </w:rPr>
        <w:t xml:space="preserve"> проекта «Дети-наставники» (Создание системы наставничества в общеобразовательных организациях Губкинского городского округа).</w:t>
      </w:r>
    </w:p>
    <w:p w:rsidR="00E32FB5" w:rsidRPr="001B4C9F" w:rsidRDefault="00E32FB5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color w:val="000000"/>
        </w:rPr>
        <w:t>Каждая школа самостоятельно определяет направления наставнической деятельности. Среди них - наставничество над учащимися, показывающими индивидуальные образовательные дефициты, находящимися в трудной жизненной ситуации, наставничество при организации исследовательской деятельности учащихся, внеурочное взаимодействие старших и младших школьников.</w:t>
      </w:r>
    </w:p>
    <w:p w:rsidR="00E32FB5" w:rsidRPr="001B4C9F" w:rsidRDefault="00E32FB5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color w:val="000000"/>
        </w:rPr>
        <w:lastRenderedPageBreak/>
        <w:t>Как правило, в роли наставников выступают учащиеся старших классов, обладающие лидерскими и организаторскими качествами, демонстрирующие результаты в учебе, спорте, творчестве.</w:t>
      </w:r>
    </w:p>
    <w:p w:rsidR="00745A35" w:rsidRPr="001B4C9F" w:rsidRDefault="00E32FB5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color w:val="000000"/>
        </w:rPr>
        <w:t>Принимая во внимание данный проект, программа</w:t>
      </w:r>
      <w:r w:rsidR="00745A35" w:rsidRPr="001B4C9F">
        <w:rPr>
          <w:color w:val="000000"/>
        </w:rPr>
        <w:t xml:space="preserve"> детского лагеря</w:t>
      </w:r>
      <w:r w:rsidRPr="001B4C9F">
        <w:rPr>
          <w:color w:val="000000"/>
        </w:rPr>
        <w:t xml:space="preserve"> «Движение вверх» составлена </w:t>
      </w:r>
      <w:r w:rsidR="00745A35" w:rsidRPr="001B4C9F">
        <w:rPr>
          <w:color w:val="000000"/>
        </w:rPr>
        <w:t>с учётом позиции наставничества.</w:t>
      </w:r>
    </w:p>
    <w:p w:rsidR="00FE66CD" w:rsidRPr="001B4C9F" w:rsidRDefault="00FE66CD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i/>
          <w:color w:val="000000"/>
        </w:rPr>
        <w:t>На первоначальном этапе</w:t>
      </w:r>
      <w:r w:rsidRPr="001B4C9F">
        <w:rPr>
          <w:color w:val="000000"/>
        </w:rPr>
        <w:t xml:space="preserve"> н</w:t>
      </w:r>
      <w:r w:rsidR="00A803E2" w:rsidRPr="001B4C9F">
        <w:rPr>
          <w:color w:val="000000"/>
        </w:rPr>
        <w:t xml:space="preserve">аставниками являются тренеры (выдающиеся спортсмены Губкиского городского округа), </w:t>
      </w:r>
      <w:r w:rsidRPr="001B4C9F">
        <w:rPr>
          <w:color w:val="000000"/>
        </w:rPr>
        <w:t>популяризирующие спорт</w:t>
      </w:r>
      <w:r w:rsidR="00A803E2" w:rsidRPr="001B4C9F">
        <w:rPr>
          <w:color w:val="000000"/>
        </w:rPr>
        <w:t xml:space="preserve"> и здоровый образ жизни</w:t>
      </w:r>
      <w:r w:rsidR="004F2994" w:rsidRPr="001B4C9F">
        <w:rPr>
          <w:color w:val="000000"/>
        </w:rPr>
        <w:t xml:space="preserve"> в онлайн-формате</w:t>
      </w:r>
      <w:r w:rsidRPr="001B4C9F">
        <w:rPr>
          <w:color w:val="000000"/>
        </w:rPr>
        <w:t xml:space="preserve">, </w:t>
      </w:r>
      <w:r w:rsidR="00C21011" w:rsidRPr="001B4C9F">
        <w:rPr>
          <w:color w:val="000000"/>
        </w:rPr>
        <w:t>передающие свой</w:t>
      </w:r>
      <w:r w:rsidRPr="001B4C9F">
        <w:rPr>
          <w:color w:val="000000"/>
        </w:rPr>
        <w:t xml:space="preserve"> опыт в области спорта педагогическому составу и детям, пребывающим в летней смене.</w:t>
      </w:r>
    </w:p>
    <w:p w:rsidR="00FE66CD" w:rsidRPr="001B4C9F" w:rsidRDefault="00FE66CD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i/>
          <w:color w:val="000000"/>
        </w:rPr>
        <w:t>На основном этапе</w:t>
      </w:r>
      <w:r w:rsidRPr="001B4C9F">
        <w:rPr>
          <w:color w:val="000000"/>
        </w:rPr>
        <w:t xml:space="preserve"> педагогами</w:t>
      </w:r>
      <w:r w:rsidR="00C42A3C" w:rsidRPr="001B4C9F">
        <w:rPr>
          <w:color w:val="000000"/>
        </w:rPr>
        <w:t xml:space="preserve"> детского лагеря</w:t>
      </w:r>
      <w:r w:rsidRPr="001B4C9F">
        <w:rPr>
          <w:color w:val="000000"/>
        </w:rPr>
        <w:t xml:space="preserve"> </w:t>
      </w:r>
      <w:r w:rsidR="00F206D8" w:rsidRPr="001B4C9F">
        <w:rPr>
          <w:color w:val="000000"/>
        </w:rPr>
        <w:t>осуществляется практическая деятельность с детьми, которая предл</w:t>
      </w:r>
      <w:r w:rsidR="001E01F6" w:rsidRPr="001B4C9F">
        <w:rPr>
          <w:color w:val="000000"/>
        </w:rPr>
        <w:t>агается</w:t>
      </w:r>
      <w:r w:rsidR="00F206D8" w:rsidRPr="001B4C9F">
        <w:rPr>
          <w:color w:val="000000"/>
        </w:rPr>
        <w:t xml:space="preserve"> тренерами-наставниками. В</w:t>
      </w:r>
      <w:r w:rsidR="00A40F10" w:rsidRPr="001B4C9F">
        <w:rPr>
          <w:color w:val="000000"/>
        </w:rPr>
        <w:t xml:space="preserve"> течение дня </w:t>
      </w:r>
      <w:r w:rsidRPr="001B4C9F">
        <w:rPr>
          <w:color w:val="000000"/>
        </w:rPr>
        <w:t>проводятся разнообразные формы работы с целью физическ</w:t>
      </w:r>
      <w:r w:rsidR="004F2994" w:rsidRPr="001B4C9F">
        <w:rPr>
          <w:color w:val="000000"/>
        </w:rPr>
        <w:t>ого развития детей и подростков.</w:t>
      </w:r>
    </w:p>
    <w:p w:rsidR="00C42A3C" w:rsidRPr="001B4C9F" w:rsidRDefault="00C42A3C" w:rsidP="001B4C9F">
      <w:pPr>
        <w:pStyle w:val="a3"/>
        <w:spacing w:before="0" w:beforeAutospacing="0" w:after="0" w:afterAutospacing="0" w:line="360" w:lineRule="auto"/>
        <w:ind w:firstLine="709"/>
        <w:jc w:val="both"/>
      </w:pPr>
      <w:r w:rsidRPr="001B4C9F">
        <w:rPr>
          <w:color w:val="000000"/>
        </w:rPr>
        <w:t xml:space="preserve">На этом этапе осуществляется </w:t>
      </w:r>
      <w:r w:rsidRPr="001B4C9F">
        <w:rPr>
          <w:shd w:val="clear" w:color="auto" w:fill="FFFFFF"/>
        </w:rPr>
        <w:t xml:space="preserve">помощь каждому ребенку в раскрытии своего потенциала </w:t>
      </w:r>
      <w:r w:rsidRPr="001B4C9F">
        <w:t>посредством комплекса спортивно-оздоровительных мероприятий. Выявл</w:t>
      </w:r>
      <w:r w:rsidR="00F206D8" w:rsidRPr="001B4C9F">
        <w:t>яются</w:t>
      </w:r>
      <w:r w:rsidRPr="001B4C9F">
        <w:t xml:space="preserve"> дет</w:t>
      </w:r>
      <w:r w:rsidR="00F206D8" w:rsidRPr="001B4C9F">
        <w:t>и</w:t>
      </w:r>
      <w:r w:rsidRPr="001B4C9F">
        <w:t xml:space="preserve"> с лидерскими способностями в области спорта с целью осуществления наставнической деятельности</w:t>
      </w:r>
      <w:r w:rsidR="00A40F10" w:rsidRPr="001B4C9F">
        <w:t>. Проводится работа по взаимодействию с родителями.</w:t>
      </w:r>
    </w:p>
    <w:p w:rsidR="00C42A3C" w:rsidRPr="001B4C9F" w:rsidRDefault="00C42A3C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i/>
        </w:rPr>
        <w:t>На заключительном этапе</w:t>
      </w:r>
      <w:r w:rsidRPr="001B4C9F">
        <w:t xml:space="preserve"> </w:t>
      </w:r>
      <w:r w:rsidRPr="001B4C9F">
        <w:rPr>
          <w:b/>
        </w:rPr>
        <w:t>наставниками</w:t>
      </w:r>
      <w:r w:rsidRPr="001B4C9F">
        <w:t xml:space="preserve"> </w:t>
      </w:r>
      <w:r w:rsidR="00F206D8" w:rsidRPr="001B4C9F">
        <w:t>становятся</w:t>
      </w:r>
      <w:r w:rsidRPr="001B4C9F">
        <w:t xml:space="preserve"> </w:t>
      </w:r>
      <w:r w:rsidRPr="001B4C9F">
        <w:rPr>
          <w:b/>
        </w:rPr>
        <w:t>ДЕТИ</w:t>
      </w:r>
      <w:r w:rsidRPr="001B4C9F">
        <w:t xml:space="preserve">. </w:t>
      </w:r>
      <w:r w:rsidR="002E012B" w:rsidRPr="001B4C9F">
        <w:t>Н</w:t>
      </w:r>
      <w:r w:rsidR="00731917" w:rsidRPr="001B4C9F">
        <w:t>аст</w:t>
      </w:r>
      <w:r w:rsidR="002E012B" w:rsidRPr="001B4C9F">
        <w:t>авническая детская деятельность является</w:t>
      </w:r>
      <w:r w:rsidR="00731917" w:rsidRPr="001B4C9F">
        <w:t xml:space="preserve"> </w:t>
      </w:r>
      <w:r w:rsidR="002E012B" w:rsidRPr="001B4C9F">
        <w:rPr>
          <w:color w:val="000000"/>
        </w:rPr>
        <w:t xml:space="preserve">ценностной особенностью программы. </w:t>
      </w:r>
      <w:r w:rsidR="00731917" w:rsidRPr="001B4C9F">
        <w:t>Дети - лидеры помогают друг другу, поддерживают, оказывают помощь ребятам, попавшим в трудную жизненную ситуацию. Происходит  о</w:t>
      </w:r>
      <w:r w:rsidRPr="001B4C9F">
        <w:t>сознание каждым ребенком  значимости спорта в его жизни</w:t>
      </w:r>
      <w:r w:rsidR="00731917" w:rsidRPr="001B4C9F">
        <w:t>, овладение основными формами агитации и пропаганды</w:t>
      </w:r>
      <w:r w:rsidR="00AD1E37" w:rsidRPr="001B4C9F">
        <w:t>,</w:t>
      </w:r>
      <w:r w:rsidR="00731917" w:rsidRPr="001B4C9F">
        <w:t xml:space="preserve"> </w:t>
      </w:r>
      <w:r w:rsidR="00731917" w:rsidRPr="001B4C9F">
        <w:rPr>
          <w:shd w:val="clear" w:color="auto" w:fill="FFFFFF"/>
        </w:rPr>
        <w:t xml:space="preserve">направленной на мотивацию к ЗОЖ. Осуществляется </w:t>
      </w:r>
      <w:r w:rsidR="00731917" w:rsidRPr="001B4C9F">
        <w:t xml:space="preserve"> самореализация, саморазвитие и самосовершенствование </w:t>
      </w:r>
      <w:r w:rsidR="00C21011" w:rsidRPr="001B4C9F">
        <w:t xml:space="preserve">детей и подростков. </w:t>
      </w:r>
      <w:r w:rsidR="00CF61BC" w:rsidRPr="001B4C9F">
        <w:rPr>
          <w:color w:val="000000"/>
        </w:rPr>
        <w:t>У</w:t>
      </w:r>
      <w:r w:rsidR="00FE66CD" w:rsidRPr="001B4C9F">
        <w:rPr>
          <w:color w:val="000000"/>
        </w:rPr>
        <w:t xml:space="preserve"> детей преобладает право выбора по</w:t>
      </w:r>
      <w:r w:rsidR="004F2994" w:rsidRPr="001B4C9F">
        <w:rPr>
          <w:color w:val="000000"/>
        </w:rPr>
        <w:t>нравившегося</w:t>
      </w:r>
      <w:r w:rsidR="00FE66CD" w:rsidRPr="001B4C9F">
        <w:rPr>
          <w:color w:val="000000"/>
        </w:rPr>
        <w:t xml:space="preserve"> вида спорта, </w:t>
      </w:r>
      <w:r w:rsidR="004F2994" w:rsidRPr="001B4C9F">
        <w:rPr>
          <w:color w:val="000000"/>
        </w:rPr>
        <w:t xml:space="preserve">выбора тренера с целью посещения спортивных секций по завершению летней оздоровительной кампании. </w:t>
      </w:r>
    </w:p>
    <w:p w:rsidR="00E32FB5" w:rsidRPr="001B4C9F" w:rsidRDefault="00E32FB5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color w:val="000000"/>
        </w:rPr>
        <w:t xml:space="preserve">Такое общение не только устанавливает более тесные и неформальные связи между детьми и взрослыми, но и воспитывает ответственность, развивает способности принимать решения, осознанно выбирать и строить свою жизненную траекторию. </w:t>
      </w:r>
    </w:p>
    <w:p w:rsidR="00E32FB5" w:rsidRPr="001B4C9F" w:rsidRDefault="00E32FB5" w:rsidP="001B4C9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C9F">
        <w:rPr>
          <w:color w:val="000000"/>
        </w:rPr>
        <w:t>Никакие знания не передаются иначе как от человека к человеку, за каждым успешным человеком в любой сфере всегда стоит наставник. Наставник – это когда человек вкладывает душу, делится своими профессиональными секретами, которые позволили ему самому быть лучшим.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lastRenderedPageBreak/>
        <w:t xml:space="preserve">Именно поэтому в  основе программы «Движение вверх» заложена позиция наставничества, где </w:t>
      </w:r>
      <w:r w:rsidR="00F206D8" w:rsidRPr="001B4C9F">
        <w:t>важным</w:t>
      </w:r>
      <w:r w:rsidRPr="001B4C9F">
        <w:t xml:space="preserve"> </w:t>
      </w:r>
      <w:r w:rsidR="00CF61BC" w:rsidRPr="001B4C9F">
        <w:t>звеном</w:t>
      </w:r>
      <w:r w:rsidRPr="001B4C9F">
        <w:t xml:space="preserve"> является  популяризация спорта и здорового образа жизни, а главными участниками являются дети и  взрослые.</w:t>
      </w:r>
    </w:p>
    <w:p w:rsidR="00E32FB5" w:rsidRPr="001B4C9F" w:rsidRDefault="00E32FB5" w:rsidP="001B4C9F">
      <w:pPr>
        <w:pStyle w:val="aa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t>По своей </w:t>
      </w:r>
      <w:r w:rsidRPr="001B4C9F">
        <w:rPr>
          <w:rFonts w:ascii="Times New Roman" w:hAnsi="Times New Roman"/>
          <w:b/>
          <w:i/>
          <w:sz w:val="24"/>
          <w:szCs w:val="24"/>
        </w:rPr>
        <w:t>направленности</w:t>
      </w:r>
      <w:r w:rsidRPr="001B4C9F">
        <w:rPr>
          <w:rFonts w:ascii="Times New Roman" w:hAnsi="Times New Roman"/>
          <w:sz w:val="24"/>
          <w:szCs w:val="24"/>
        </w:rPr>
        <w:t xml:space="preserve"> </w:t>
      </w:r>
      <w:r w:rsidRPr="001B4C9F">
        <w:rPr>
          <w:rFonts w:ascii="Times New Roman" w:hAnsi="Times New Roman"/>
          <w:b/>
          <w:sz w:val="24"/>
          <w:szCs w:val="24"/>
        </w:rPr>
        <w:t>программа является комплексной</w:t>
      </w:r>
      <w:r w:rsidRPr="001B4C9F">
        <w:rPr>
          <w:rFonts w:ascii="Times New Roman" w:hAnsi="Times New Roman"/>
          <w:sz w:val="24"/>
          <w:szCs w:val="24"/>
        </w:rPr>
        <w:t xml:space="preserve">, т.е. включает в себя разноплановую деятельность, объединяет различные направления оздоровления, отдыха и воспитания детей в условиях лагеря. </w:t>
      </w:r>
    </w:p>
    <w:p w:rsidR="00E32FB5" w:rsidRPr="001B4C9F" w:rsidRDefault="00E32FB5" w:rsidP="001B4C9F">
      <w:pPr>
        <w:pStyle w:val="aa"/>
        <w:numPr>
          <w:ilvl w:val="0"/>
          <w:numId w:val="1"/>
        </w:numPr>
        <w:suppressAutoHyphens/>
        <w:spacing w:after="0" w:line="360" w:lineRule="auto"/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>Нормативно-правовое обеспечение:</w:t>
      </w:r>
    </w:p>
    <w:p w:rsidR="00E32FB5" w:rsidRPr="001B4C9F" w:rsidRDefault="00E32FB5" w:rsidP="001B4C9F">
      <w:pPr>
        <w:pStyle w:val="aa"/>
        <w:numPr>
          <w:ilvl w:val="0"/>
          <w:numId w:val="20"/>
        </w:numPr>
        <w:tabs>
          <w:tab w:val="center" w:pos="993"/>
          <w:tab w:val="right" w:pos="9355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Федеральный закон от 29.12.2012г. № 273-ФЗ «Об образовании в Российской Федерации» (с изменениями 2021г)</w:t>
      </w:r>
    </w:p>
    <w:p w:rsidR="00E32FB5" w:rsidRPr="001B4C9F" w:rsidRDefault="00E32FB5" w:rsidP="001B4C9F">
      <w:pPr>
        <w:pStyle w:val="aa"/>
        <w:numPr>
          <w:ilvl w:val="0"/>
          <w:numId w:val="20"/>
        </w:numPr>
        <w:tabs>
          <w:tab w:val="center" w:pos="993"/>
          <w:tab w:val="right" w:pos="9355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СП 2.4. 3648-20 «Санитарно-</w:t>
      </w: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эпидемиологические требования к организациям воспитания и обучения, отдыха и оздоровления детей и молодёжи»</w:t>
      </w:r>
    </w:p>
    <w:p w:rsidR="00E32FB5" w:rsidRPr="001B4C9F" w:rsidRDefault="00E32FB5" w:rsidP="001B4C9F">
      <w:pPr>
        <w:pStyle w:val="aa"/>
        <w:numPr>
          <w:ilvl w:val="0"/>
          <w:numId w:val="20"/>
        </w:numPr>
        <w:tabs>
          <w:tab w:val="center" w:pos="993"/>
          <w:tab w:val="right" w:pos="9355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1B4C9F">
        <w:rPr>
          <w:rFonts w:ascii="Times New Roman" w:hAnsi="Times New Roman"/>
          <w:sz w:val="24"/>
          <w:szCs w:val="24"/>
          <w:lang w:val="en-US"/>
        </w:rPr>
        <w:t>CAVID</w:t>
      </w:r>
      <w:r w:rsidRPr="001B4C9F">
        <w:rPr>
          <w:rFonts w:ascii="Times New Roman" w:hAnsi="Times New Roman"/>
          <w:sz w:val="24"/>
          <w:szCs w:val="24"/>
        </w:rPr>
        <w:t xml:space="preserve"> -19)»</w:t>
      </w:r>
    </w:p>
    <w:p w:rsidR="00E32FB5" w:rsidRPr="001B4C9F" w:rsidRDefault="00E32FB5" w:rsidP="001B4C9F">
      <w:pPr>
        <w:pStyle w:val="aa"/>
        <w:numPr>
          <w:ilvl w:val="0"/>
          <w:numId w:val="20"/>
        </w:numPr>
        <w:tabs>
          <w:tab w:val="center" w:pos="993"/>
          <w:tab w:val="right" w:pos="9355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Устав муниципального бюджетного оздоровительного учреждения «Спортивно-оздоровительный комплекс «Орленок»;</w:t>
      </w:r>
    </w:p>
    <w:p w:rsidR="00E32FB5" w:rsidRPr="001B4C9F" w:rsidRDefault="00E32FB5" w:rsidP="001B4C9F">
      <w:pPr>
        <w:pStyle w:val="aa"/>
        <w:numPr>
          <w:ilvl w:val="0"/>
          <w:numId w:val="20"/>
        </w:numPr>
        <w:tabs>
          <w:tab w:val="center" w:pos="993"/>
          <w:tab w:val="right" w:pos="9355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Положение о летнем загородном оздоровительном лагере муниципального бюджетного оздоровительного учреждения «Спортивно-оздоровительный комплекс «Орленок»;</w:t>
      </w:r>
    </w:p>
    <w:p w:rsidR="00E32FB5" w:rsidRPr="001B4C9F" w:rsidRDefault="00E32FB5" w:rsidP="001B4C9F">
      <w:pPr>
        <w:pStyle w:val="aa"/>
        <w:numPr>
          <w:ilvl w:val="0"/>
          <w:numId w:val="20"/>
        </w:numPr>
        <w:tabs>
          <w:tab w:val="center" w:pos="993"/>
          <w:tab w:val="right" w:pos="9355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Локальные нормативные акты учреждения.</w:t>
      </w:r>
    </w:p>
    <w:p w:rsidR="00E32FB5" w:rsidRPr="001B4C9F" w:rsidRDefault="00E32FB5" w:rsidP="001B4C9F">
      <w:pPr>
        <w:tabs>
          <w:tab w:val="center" w:pos="993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61BC" w:rsidRPr="001B4C9F" w:rsidRDefault="00E32FB5" w:rsidP="001B4C9F">
      <w:pPr>
        <w:pStyle w:val="aa"/>
        <w:suppressAutoHyphens/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>Новизна</w:t>
      </w:r>
      <w:r w:rsidR="00CF61BC" w:rsidRPr="001B4C9F">
        <w:rPr>
          <w:rFonts w:ascii="Times New Roman" w:hAnsi="Times New Roman"/>
          <w:b/>
          <w:i/>
          <w:sz w:val="24"/>
          <w:szCs w:val="24"/>
        </w:rPr>
        <w:t xml:space="preserve"> з</w:t>
      </w:r>
      <w:r w:rsidRPr="001B4C9F">
        <w:rPr>
          <w:rFonts w:ascii="Times New Roman" w:hAnsi="Times New Roman"/>
          <w:sz w:val="24"/>
          <w:szCs w:val="24"/>
        </w:rPr>
        <w:t>аключается</w:t>
      </w:r>
      <w:r w:rsidR="00CF61BC" w:rsidRPr="001B4C9F">
        <w:rPr>
          <w:rFonts w:ascii="Times New Roman" w:hAnsi="Times New Roman"/>
          <w:sz w:val="24"/>
          <w:szCs w:val="24"/>
        </w:rPr>
        <w:t>:</w:t>
      </w:r>
    </w:p>
    <w:p w:rsidR="00AD1E37" w:rsidRPr="001B4C9F" w:rsidRDefault="00AD1E37" w:rsidP="001B4C9F">
      <w:pPr>
        <w:pStyle w:val="aa"/>
        <w:numPr>
          <w:ilvl w:val="0"/>
          <w:numId w:val="36"/>
        </w:numPr>
        <w:suppressAutoHyphens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в</w:t>
      </w:r>
      <w:r w:rsidR="00CF61BC" w:rsidRPr="001B4C9F">
        <w:rPr>
          <w:rFonts w:ascii="Times New Roman" w:hAnsi="Times New Roman"/>
          <w:sz w:val="24"/>
          <w:szCs w:val="24"/>
        </w:rPr>
        <w:t xml:space="preserve"> привлечении тренеров-наставников Губкинского городского округа</w:t>
      </w:r>
      <w:r w:rsidRPr="001B4C9F">
        <w:rPr>
          <w:rFonts w:ascii="Times New Roman" w:hAnsi="Times New Roman"/>
          <w:sz w:val="24"/>
          <w:szCs w:val="24"/>
        </w:rPr>
        <w:t xml:space="preserve"> </w:t>
      </w:r>
      <w:r w:rsidR="00CF61BC" w:rsidRPr="001B4C9F">
        <w:rPr>
          <w:rFonts w:ascii="Times New Roman" w:hAnsi="Times New Roman"/>
          <w:sz w:val="24"/>
          <w:szCs w:val="24"/>
        </w:rPr>
        <w:t>к реализации проектной деятельности детского лагеря в формате-онлайн</w:t>
      </w:r>
      <w:r w:rsidR="00F206D8" w:rsidRPr="001B4C9F">
        <w:rPr>
          <w:rFonts w:ascii="Times New Roman" w:hAnsi="Times New Roman"/>
          <w:sz w:val="24"/>
          <w:szCs w:val="24"/>
        </w:rPr>
        <w:t xml:space="preserve"> на всю летнюю смену;</w:t>
      </w:r>
    </w:p>
    <w:p w:rsidR="00E32FB5" w:rsidRPr="001B4C9F" w:rsidRDefault="00E32FB5" w:rsidP="001B4C9F">
      <w:pPr>
        <w:pStyle w:val="aa"/>
        <w:numPr>
          <w:ilvl w:val="0"/>
          <w:numId w:val="36"/>
        </w:numPr>
        <w:suppressAutoHyphens/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 в разработке авторского </w:t>
      </w:r>
      <w:r w:rsidRPr="001B4C9F">
        <w:rPr>
          <w:rFonts w:ascii="Times New Roman" w:hAnsi="Times New Roman"/>
          <w:i/>
          <w:sz w:val="24"/>
          <w:szCs w:val="24"/>
          <w:lang w:val="en-US"/>
        </w:rPr>
        <w:t>vita</w:t>
      </w:r>
      <w:r w:rsidRPr="001B4C9F">
        <w:rPr>
          <w:rFonts w:ascii="Times New Roman" w:hAnsi="Times New Roman"/>
          <w:i/>
          <w:sz w:val="24"/>
          <w:szCs w:val="24"/>
        </w:rPr>
        <w:t>-календаря</w:t>
      </w:r>
      <w:r w:rsidRPr="001B4C9F">
        <w:rPr>
          <w:rFonts w:ascii="Times New Roman" w:hAnsi="Times New Roman"/>
          <w:sz w:val="24"/>
          <w:szCs w:val="24"/>
        </w:rPr>
        <w:t xml:space="preserve"> (от лат. </w:t>
      </w:r>
      <w:r w:rsidRPr="001B4C9F">
        <w:rPr>
          <w:rFonts w:ascii="Times New Roman" w:hAnsi="Times New Roman"/>
          <w:i/>
          <w:sz w:val="24"/>
          <w:szCs w:val="24"/>
        </w:rPr>
        <w:t>жизнь</w:t>
      </w:r>
      <w:r w:rsidRPr="001B4C9F">
        <w:rPr>
          <w:rFonts w:ascii="Times New Roman" w:hAnsi="Times New Roman"/>
          <w:sz w:val="24"/>
          <w:szCs w:val="24"/>
        </w:rPr>
        <w:t xml:space="preserve">), т.е. «жизнь детей каждый день». </w:t>
      </w:r>
      <w:r w:rsidRPr="001B4C9F">
        <w:rPr>
          <w:rFonts w:ascii="Times New Roman" w:hAnsi="Times New Roman"/>
          <w:i/>
          <w:sz w:val="24"/>
          <w:szCs w:val="24"/>
          <w:lang w:val="en-US"/>
        </w:rPr>
        <w:t>Vita</w:t>
      </w:r>
      <w:r w:rsidRPr="001B4C9F">
        <w:rPr>
          <w:rFonts w:ascii="Times New Roman" w:hAnsi="Times New Roman"/>
          <w:i/>
          <w:sz w:val="24"/>
          <w:szCs w:val="24"/>
        </w:rPr>
        <w:t>-календарь</w:t>
      </w:r>
      <w:r w:rsidRPr="001B4C9F">
        <w:rPr>
          <w:rFonts w:ascii="Times New Roman" w:hAnsi="Times New Roman"/>
          <w:sz w:val="24"/>
          <w:szCs w:val="24"/>
        </w:rPr>
        <w:t xml:space="preserve"> представляет собой планирование ежедневных спортивных мероприятий с детьми. </w:t>
      </w:r>
      <w:r w:rsidR="00AD1E37" w:rsidRPr="001B4C9F">
        <w:rPr>
          <w:rFonts w:ascii="Times New Roman" w:hAnsi="Times New Roman"/>
          <w:b/>
          <w:i/>
          <w:sz w:val="24"/>
          <w:szCs w:val="24"/>
        </w:rPr>
        <w:t xml:space="preserve">Приложение № </w:t>
      </w:r>
      <w:r w:rsidR="006966D3" w:rsidRPr="001B4C9F">
        <w:rPr>
          <w:rFonts w:ascii="Times New Roman" w:hAnsi="Times New Roman"/>
          <w:b/>
          <w:i/>
          <w:sz w:val="24"/>
          <w:szCs w:val="24"/>
        </w:rPr>
        <w:t>2</w:t>
      </w:r>
      <w:r w:rsidR="00AD1E37" w:rsidRPr="001B4C9F">
        <w:rPr>
          <w:rFonts w:ascii="Times New Roman" w:hAnsi="Times New Roman"/>
          <w:sz w:val="24"/>
          <w:szCs w:val="24"/>
        </w:rPr>
        <w:t xml:space="preserve">. </w:t>
      </w:r>
      <w:r w:rsidRPr="001B4C9F">
        <w:rPr>
          <w:rFonts w:ascii="Times New Roman" w:hAnsi="Times New Roman"/>
          <w:sz w:val="24"/>
          <w:szCs w:val="24"/>
        </w:rPr>
        <w:t>В формате онлайн</w:t>
      </w:r>
      <w:r w:rsidR="00AD1E37" w:rsidRPr="001B4C9F">
        <w:rPr>
          <w:rFonts w:ascii="Times New Roman" w:hAnsi="Times New Roman"/>
          <w:sz w:val="24"/>
          <w:szCs w:val="24"/>
        </w:rPr>
        <w:t xml:space="preserve"> 21 тренер-</w:t>
      </w:r>
      <w:r w:rsidRPr="001B4C9F">
        <w:rPr>
          <w:rFonts w:ascii="Times New Roman" w:hAnsi="Times New Roman"/>
          <w:sz w:val="24"/>
          <w:szCs w:val="24"/>
        </w:rPr>
        <w:t>наставни</w:t>
      </w:r>
      <w:r w:rsidR="00AD1E37" w:rsidRPr="001B4C9F">
        <w:rPr>
          <w:rFonts w:ascii="Times New Roman" w:hAnsi="Times New Roman"/>
          <w:sz w:val="24"/>
          <w:szCs w:val="24"/>
        </w:rPr>
        <w:t>к</w:t>
      </w:r>
      <w:r w:rsidRPr="001B4C9F">
        <w:rPr>
          <w:rFonts w:ascii="Times New Roman" w:hAnsi="Times New Roman"/>
          <w:sz w:val="24"/>
          <w:szCs w:val="24"/>
        </w:rPr>
        <w:t xml:space="preserve"> 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>популяризиру</w:t>
      </w:r>
      <w:r w:rsidR="00AD1E37" w:rsidRPr="001B4C9F">
        <w:rPr>
          <w:rFonts w:ascii="Times New Roman" w:hAnsi="Times New Roman"/>
          <w:sz w:val="24"/>
          <w:szCs w:val="24"/>
        </w:rPr>
        <w:t xml:space="preserve">ет </w:t>
      </w:r>
      <w:r w:rsidRPr="001B4C9F">
        <w:rPr>
          <w:rFonts w:ascii="Times New Roman" w:hAnsi="Times New Roman"/>
          <w:sz w:val="24"/>
          <w:szCs w:val="24"/>
        </w:rPr>
        <w:t xml:space="preserve">юному поколению спорт и здоровый образ жизни. </w:t>
      </w:r>
    </w:p>
    <w:p w:rsidR="00AD1E37" w:rsidRPr="001B4C9F" w:rsidRDefault="00AD1E37" w:rsidP="001B4C9F">
      <w:pPr>
        <w:pStyle w:val="aa"/>
        <w:suppressAutoHyphens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32FB5" w:rsidRPr="001B4C9F" w:rsidRDefault="00E32FB5" w:rsidP="001B4C9F">
      <w:pPr>
        <w:pStyle w:val="aa"/>
        <w:suppressAutoHyphens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 xml:space="preserve">Актуальность 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Здоровье - бесценное достояние не только каждого человека, но и всего общества. Каждому из нас присуще желание быть сильным и здоровым, сохранить как можно </w:t>
      </w:r>
      <w:r w:rsidRPr="001B4C9F">
        <w:rPr>
          <w:rFonts w:ascii="Times New Roman" w:hAnsi="Times New Roman"/>
          <w:sz w:val="24"/>
          <w:szCs w:val="24"/>
        </w:rPr>
        <w:lastRenderedPageBreak/>
        <w:t xml:space="preserve">дольше подвижность, бодрость, энергию и достичь долголетия. Эта главная ценность жизни. Его не купишь ни за какие деньги, его надо сохранять, оберегать и улучшать смолоду, с первых дней жизни ребенка. 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Проблема здорового образа жизни приобретает глобальный масштаб, и ее актуальность с течением времени только возрастает. Это объясняется целым рядом причин, и самая главная из них: высокий уровень развития цивилизации, повлекший за собой такие проблемы, как гиподинамия с последствиями в виде хронических болезней, неправильное питание, перегруженность информацией, что истощает нервную систему и вызывает склонность не только к вредным привычкам, но и к суициду. 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>Поэтому здоровьесбережением необходимо заниматься на всех уровнях: личном, семейном, общественном.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>Большая роль в решении этой проблемы отводится пропаганде, популяризации здорового образа жизни, особенно среди молодёжи.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B4C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Юные годы особо значимы для всей последующей жизни человека, именно они в большей степени определяют, каких успехов сможет добиться человек в жизни. В молодом возрасте человек должен уже самостоятельно и осознанно делать шаги в этом направлении, и мотивировать его к этому как раз и может пропаганда здорового образа жизни. Вот почему популяризации здорового образа жизни среди молодежи придаётся первостепенное значение.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B4C9F">
        <w:rPr>
          <w:rFonts w:ascii="Times New Roman" w:hAnsi="Times New Roman"/>
          <w:sz w:val="24"/>
          <w:szCs w:val="24"/>
        </w:rPr>
        <w:t xml:space="preserve">Мониторинг состояния здоровья и физического развития детей становится особенно актуальным в связи с реализацией Указа Президента Российской Федерации «О Всероссийском физкультурно-спортивном комплексе «Готов к труду и обороне (ГТО)». 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1B4C9F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Для физического благополучия прежде всего нужно, чтобы организм человека хорошо функционировал, и большую роль здесь играют такие факторы, как оптимальная физическая активность, рациональное питание, разумное сочетание труда и отдыха, здоровый сон, отказ от вредных привычек, соблюдение правил личной гигиены. 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 xml:space="preserve">Есть ряд причин почему молодежь не уделяет сегодня должного внимания своему здоровью: нехватка времени, отсутствие силы воли, лень, нет смысла заниматься здоровьем при отсутствии проблем с ним. 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Пропаганде здорового образа жизни в нашем обществе противостоит очень мощная антипропаганда. Молодыми людьми, особенно раннего юношеского возраста, когда их сознание ещё находится в стадии формирования и легко поддаётся различным влияниям, очень часто манипулируют. Повсюду предлагается широкий ассортимент «нездоровых» </w:t>
      </w: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продуктов. В СМИ очень много скрытой рекламы: рекламы курения, алкоголя, наркотиков.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Информация, получаемая юными зрителями с телеэкранов, также не способствует социализации. По телевизору пропагандируют западный образ мышления и устанавливают рамки «красивой» жизни. Это ведет к проблемам становления личности, «так как выдуманные идеалы далеко не всегда соответствуют реальности, и, имея подобную систему ценностей и поведения, адаптация в социуме становится затруднительной». 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>Социологические исследования подтверждают, что молодые люди часто относятся к своему здоровью формально, так как не имеют достаточно разностороннего взгляда на эту проблему, понимание здорового образа жизни обычно сводится и к правильному питанию и отказу от вредных привычек. В этой связи требуется обучение молодого поколения здоровому образу жизни, чтобы расширить их представление о здоровом поведении и, тем самым, создать ту базу, которая позволит молодежи действительно получать удовольствие от жизни, не подвергая своё здоровье нагрузкам, которые негативно скажутся в будущем, снижая их социальное самочувствие и возможность осуществлять свои функции в обществе.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здорового образа жизни — многоплановая, комплексная задача, для успешного решения которой необходимы усилия всех звеньев государственного и общественного механизмов.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Какую работу по данному направлению может провести в летний период детский лагерь описано в авторской программе «Движение вверх».  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Авторы программы предлагают включение через шоу, интернет-порталы, социальных сетей разнообразные формы работы с детьми (игры, </w:t>
      </w:r>
      <w:r w:rsidR="00B46B4A" w:rsidRPr="001B4C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проекты, </w:t>
      </w: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>встречи с интересными людьми, олимпиады, гостиные, праздники, конкурсы, квест-игры, мастер-классы и мн.др.) с целью формирования мировоззрения у молодёжи. Именно эти информационные потоки надо переориентировать на здоровый образ жизни.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 xml:space="preserve">Дети и подростки часто ищут кумиров и стараются подражать им. Сегодня образцом для подражания должен стать человек не только стильный, с хорошей фигурой, но и далекий от вредных привычек, ведущий активный, подвижный образ жизни. </w:t>
      </w:r>
    </w:p>
    <w:p w:rsidR="001246C7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 xml:space="preserve">Авторы программы «Движение вверх» </w:t>
      </w:r>
      <w:r w:rsidR="001246C7" w:rsidRPr="001B4C9F">
        <w:rPr>
          <w:rFonts w:ascii="Times New Roman" w:hAnsi="Times New Roman"/>
          <w:color w:val="000000"/>
          <w:sz w:val="24"/>
          <w:szCs w:val="24"/>
        </w:rPr>
        <w:t>привлекают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на всю оздоровительную смену (3 недели)</w:t>
      </w:r>
      <w:r w:rsidR="00E73B87" w:rsidRPr="001B4C9F">
        <w:rPr>
          <w:rFonts w:ascii="Times New Roman" w:hAnsi="Times New Roman"/>
          <w:color w:val="000000"/>
          <w:sz w:val="24"/>
          <w:szCs w:val="24"/>
        </w:rPr>
        <w:t xml:space="preserve"> тренеров, 21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выдающегося спортсмена Губкинского городского округа (кандидаты, мастера спорта, засуженные тренера) с целью проведения пропагандистской </w:t>
      </w:r>
      <w:r w:rsidRPr="001B4C9F">
        <w:rPr>
          <w:rFonts w:ascii="Times New Roman" w:hAnsi="Times New Roman"/>
          <w:color w:val="000000"/>
          <w:sz w:val="24"/>
          <w:szCs w:val="24"/>
        </w:rPr>
        <w:lastRenderedPageBreak/>
        <w:t xml:space="preserve">работы по формированию у детей интереса к </w:t>
      </w:r>
      <w:r w:rsidR="00E73B87" w:rsidRPr="001B4C9F">
        <w:rPr>
          <w:rFonts w:ascii="Times New Roman" w:hAnsi="Times New Roman"/>
          <w:color w:val="000000"/>
          <w:sz w:val="24"/>
          <w:szCs w:val="24"/>
        </w:rPr>
        <w:t xml:space="preserve">спорту и здоровому образу жизни в онлайн-формате. </w:t>
      </w:r>
      <w:r w:rsidR="00E73B87" w:rsidRPr="001B4C9F">
        <w:rPr>
          <w:rFonts w:ascii="Times New Roman" w:hAnsi="Times New Roman"/>
          <w:b/>
          <w:i/>
          <w:color w:val="000000"/>
          <w:sz w:val="24"/>
          <w:szCs w:val="24"/>
        </w:rPr>
        <w:t xml:space="preserve">Приложение № </w:t>
      </w:r>
      <w:r w:rsidR="006966D3" w:rsidRPr="001B4C9F">
        <w:rPr>
          <w:rFonts w:ascii="Times New Roman" w:hAnsi="Times New Roman"/>
          <w:b/>
          <w:i/>
          <w:color w:val="000000"/>
          <w:sz w:val="24"/>
          <w:szCs w:val="24"/>
        </w:rPr>
        <w:t>3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>Для этого до начала летней оздоровительной кампании</w:t>
      </w:r>
      <w:r w:rsidR="001C465C">
        <w:rPr>
          <w:rFonts w:ascii="Times New Roman" w:hAnsi="Times New Roman"/>
          <w:color w:val="000000"/>
          <w:sz w:val="24"/>
          <w:szCs w:val="24"/>
        </w:rPr>
        <w:t xml:space="preserve"> производилась</w:t>
      </w:r>
      <w:r w:rsidR="00E73B87" w:rsidRPr="001B4C9F">
        <w:rPr>
          <w:rFonts w:ascii="Times New Roman" w:hAnsi="Times New Roman"/>
          <w:color w:val="000000"/>
          <w:sz w:val="24"/>
          <w:szCs w:val="24"/>
        </w:rPr>
        <w:t xml:space="preserve"> запись видеороликов</w:t>
      </w:r>
      <w:r w:rsidR="00B46B4A" w:rsidRPr="001B4C9F">
        <w:rPr>
          <w:rFonts w:ascii="Times New Roman" w:hAnsi="Times New Roman"/>
          <w:color w:val="000000"/>
          <w:sz w:val="24"/>
          <w:szCs w:val="24"/>
        </w:rPr>
        <w:t>,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73B87" w:rsidRPr="001B4C9F">
        <w:rPr>
          <w:rFonts w:ascii="Times New Roman" w:hAnsi="Times New Roman"/>
          <w:color w:val="000000"/>
          <w:sz w:val="24"/>
          <w:szCs w:val="24"/>
        </w:rPr>
        <w:t xml:space="preserve">поскольку </w:t>
      </w:r>
      <w:r w:rsidRPr="001B4C9F">
        <w:rPr>
          <w:rFonts w:ascii="Times New Roman" w:hAnsi="Times New Roman"/>
          <w:color w:val="000000"/>
          <w:sz w:val="24"/>
          <w:szCs w:val="24"/>
        </w:rPr>
        <w:t>очн</w:t>
      </w:r>
      <w:r w:rsidR="001246C7" w:rsidRPr="001B4C9F">
        <w:rPr>
          <w:rFonts w:ascii="Times New Roman" w:hAnsi="Times New Roman"/>
          <w:color w:val="000000"/>
          <w:sz w:val="24"/>
          <w:szCs w:val="24"/>
        </w:rPr>
        <w:t>ые встречи с интересными людьми не</w:t>
      </w:r>
      <w:r w:rsidR="001010F3" w:rsidRPr="001B4C9F">
        <w:rPr>
          <w:rFonts w:ascii="Times New Roman" w:hAnsi="Times New Roman"/>
          <w:color w:val="000000"/>
          <w:sz w:val="24"/>
          <w:szCs w:val="24"/>
        </w:rPr>
        <w:t xml:space="preserve"> осуществлялись с</w:t>
      </w:r>
      <w:r w:rsidR="00E73B87" w:rsidRPr="001B4C9F">
        <w:rPr>
          <w:rFonts w:ascii="Times New Roman" w:hAnsi="Times New Roman"/>
          <w:color w:val="000000"/>
          <w:sz w:val="24"/>
          <w:szCs w:val="24"/>
        </w:rPr>
        <w:t xml:space="preserve"> целью соблюдения мер по недопущению распрост</w:t>
      </w:r>
      <w:r w:rsidR="001010F3" w:rsidRPr="001B4C9F">
        <w:rPr>
          <w:rFonts w:ascii="Times New Roman" w:hAnsi="Times New Roman"/>
          <w:color w:val="000000"/>
          <w:sz w:val="24"/>
          <w:szCs w:val="24"/>
        </w:rPr>
        <w:t>ранения коронавирусной инфекции</w:t>
      </w:r>
      <w:r w:rsidR="001246C7" w:rsidRPr="001B4C9F">
        <w:rPr>
          <w:rFonts w:ascii="Times New Roman" w:hAnsi="Times New Roman"/>
          <w:color w:val="000000"/>
          <w:sz w:val="24"/>
          <w:szCs w:val="24"/>
        </w:rPr>
        <w:t>.</w:t>
      </w:r>
      <w:r w:rsidR="001010F3" w:rsidRPr="001B4C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010F3" w:rsidRPr="001B4C9F">
        <w:rPr>
          <w:rFonts w:ascii="Times New Roman" w:hAnsi="Times New Roman"/>
          <w:b/>
          <w:i/>
          <w:color w:val="000000"/>
          <w:sz w:val="24"/>
          <w:szCs w:val="24"/>
        </w:rPr>
        <w:t xml:space="preserve">Приложение № </w:t>
      </w:r>
      <w:r w:rsidR="006966D3" w:rsidRPr="001B4C9F">
        <w:rPr>
          <w:rFonts w:ascii="Times New Roman" w:hAnsi="Times New Roman"/>
          <w:b/>
          <w:i/>
          <w:color w:val="000000"/>
          <w:sz w:val="24"/>
          <w:szCs w:val="24"/>
        </w:rPr>
        <w:t>4</w:t>
      </w:r>
    </w:p>
    <w:p w:rsidR="00E32FB5" w:rsidRPr="001B4C9F" w:rsidRDefault="00E32FB5" w:rsidP="001B4C9F">
      <w:pPr>
        <w:pStyle w:val="aa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>Авторы программы  «Движение вверх» считают, что эффективности можно добиться в том случае, если в человеке будет воспитано чувство личной ответственности за свою судьбу, за свой образ жизни. Никакими пожеланиями, приказами, наказаниями нельзя заставить человека охранять и укреплять собственное здоровье, если он сам не будет сознательно формировать собственный стиль здорового поведения. Поэтому воспитание требовательного отношения к себе надо начинать ещё в раннем детстве.</w:t>
      </w:r>
    </w:p>
    <w:p w:rsidR="00876135" w:rsidRPr="001B4C9F" w:rsidRDefault="00876135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Применение данн</w:t>
      </w:r>
      <w:r w:rsidR="001010F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ого материала 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 с целью оказания социально-психолого-педагогической помощи и поддержки детям, оказавшимся в трудной жизненной ситуации. Дети, находящиеся в трудной жизненной ситуации, – дети, которые самостоятельно не в состоянии решить проблемы жизнедеятельности, возникшие у них под воздействием тех или иных обстоятельств. Необходимо иметь в виду, что каждый ребенок в разные периоды своей жизни, а также в зависимости от социальных условий, в которых он может оказаться по независящим от него причинам, может оказаться в трудной жизненной ситуации, и соответственно, будет нуждаться в помощи и защите в разной степени.</w:t>
      </w:r>
    </w:p>
    <w:p w:rsidR="001010F3" w:rsidRPr="001B4C9F" w:rsidRDefault="00F206D8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1010F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ети 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учатся общаться</w:t>
      </w:r>
      <w:r w:rsidR="001010F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помогать друг другу, поддержива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ть</w:t>
      </w:r>
      <w:r w:rsidR="001010F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сочувств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овать, сопереживать</w:t>
      </w:r>
      <w:r w:rsidR="001010F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наставля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ть </w:t>
      </w:r>
      <w:r w:rsidR="001010F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положительный опыт.</w:t>
      </w:r>
    </w:p>
    <w:p w:rsidR="001010F3" w:rsidRPr="001B4C9F" w:rsidRDefault="001010F3" w:rsidP="001B4C9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>Представленная программа «Движение вверх» является актуальной на сегодняшний день и соответствует своему названию.</w:t>
      </w:r>
    </w:p>
    <w:p w:rsidR="00E32FB5" w:rsidRPr="001B4C9F" w:rsidRDefault="00E32FB5" w:rsidP="001B4C9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hanging="786"/>
        <w:jc w:val="both"/>
        <w:rPr>
          <w:b/>
          <w:i/>
        </w:rPr>
      </w:pPr>
      <w:r w:rsidRPr="001B4C9F">
        <w:rPr>
          <w:b/>
          <w:i/>
        </w:rPr>
        <w:t>Целесообразность:</w:t>
      </w:r>
    </w:p>
    <w:p w:rsidR="00E32FB5" w:rsidRPr="001B4C9F" w:rsidRDefault="00E32FB5" w:rsidP="001B4C9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142" w:firstLine="426"/>
        <w:jc w:val="both"/>
      </w:pPr>
      <w:r w:rsidRPr="001B4C9F">
        <w:t xml:space="preserve">Разработанная программа «Движение </w:t>
      </w:r>
      <w:r w:rsidR="00B42C56" w:rsidRPr="001B4C9F">
        <w:t>вверх» позволяет</w:t>
      </w:r>
      <w:r w:rsidRPr="001B4C9F">
        <w:t xml:space="preserve"> ребёнку </w:t>
      </w:r>
      <w:r w:rsidRPr="001B4C9F">
        <w:rPr>
          <w:color w:val="000000"/>
          <w:shd w:val="clear" w:color="auto" w:fill="FFFFFF"/>
        </w:rPr>
        <w:t xml:space="preserve">проявить себя в социальном плане, освоить правила здорового образа жизни, ощутить взаимосвязь с другими детьми и взрослыми, укрепить уверенность в своих силах, </w:t>
      </w:r>
      <w:r w:rsidRPr="001B4C9F">
        <w:t xml:space="preserve">повысить самооценку, выйти на новый уровень развития, улучшить свои физические качества, осознать себя личностью, вызывающей положительную оценку в глазах других людей. 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Отличительные особенности программы:</w:t>
      </w:r>
      <w:r w:rsidRPr="001B4C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В связи с работой лагеря в </w:t>
      </w:r>
      <w:r w:rsidR="001010F3" w:rsidRPr="001B4C9F">
        <w:rPr>
          <w:rFonts w:ascii="Times New Roman" w:hAnsi="Times New Roman"/>
          <w:sz w:val="24"/>
          <w:szCs w:val="24"/>
        </w:rPr>
        <w:t>период пандемии</w:t>
      </w:r>
      <w:r w:rsidRPr="001B4C9F">
        <w:rPr>
          <w:rFonts w:ascii="Times New Roman" w:hAnsi="Times New Roman"/>
          <w:sz w:val="24"/>
          <w:szCs w:val="24"/>
        </w:rPr>
        <w:t xml:space="preserve">, взаимодействие с социальными структурами Губкинского городского округа осуществляется в формате – онлайн. </w:t>
      </w:r>
    </w:p>
    <w:p w:rsidR="001010F3" w:rsidRPr="001B4C9F" w:rsidRDefault="001010F3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lastRenderedPageBreak/>
        <w:t>О</w:t>
      </w:r>
      <w:r w:rsidR="00876135" w:rsidRPr="001B4C9F">
        <w:rPr>
          <w:rFonts w:ascii="Times New Roman" w:hAnsi="Times New Roman"/>
          <w:sz w:val="24"/>
          <w:szCs w:val="24"/>
        </w:rPr>
        <w:t>собенностью</w:t>
      </w:r>
      <w:r w:rsidR="00E32FB5" w:rsidRPr="001B4C9F">
        <w:rPr>
          <w:rFonts w:ascii="Times New Roman" w:hAnsi="Times New Roman"/>
          <w:sz w:val="24"/>
          <w:szCs w:val="24"/>
        </w:rPr>
        <w:t xml:space="preserve"> программы является авторский </w:t>
      </w:r>
      <w:r w:rsidR="00E32FB5" w:rsidRPr="001B4C9F">
        <w:rPr>
          <w:rFonts w:ascii="Times New Roman" w:hAnsi="Times New Roman"/>
          <w:b/>
          <w:sz w:val="24"/>
          <w:szCs w:val="24"/>
          <w:lang w:val="en-US"/>
        </w:rPr>
        <w:t>vita</w:t>
      </w:r>
      <w:r w:rsidR="00E32FB5" w:rsidRPr="001B4C9F">
        <w:rPr>
          <w:rFonts w:ascii="Times New Roman" w:hAnsi="Times New Roman"/>
          <w:b/>
          <w:sz w:val="24"/>
          <w:szCs w:val="24"/>
        </w:rPr>
        <w:t>-календарь</w:t>
      </w:r>
      <w:r w:rsidR="00E32FB5" w:rsidRPr="001B4C9F">
        <w:rPr>
          <w:rFonts w:ascii="Times New Roman" w:hAnsi="Times New Roman"/>
          <w:sz w:val="24"/>
          <w:szCs w:val="24"/>
        </w:rPr>
        <w:t xml:space="preserve">, который представляет собой план ежедневных спортивных мероприятий с детьми </w:t>
      </w:r>
    </w:p>
    <w:p w:rsidR="0087613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 xml:space="preserve">Каждый день в формате онлайн с детьми общаются тренера-наставники Губкинского городского округа. Они рассказывают о себе, знакомят с видами спорта, </w:t>
      </w:r>
      <w:r w:rsidR="00B34631" w:rsidRPr="001B4C9F">
        <w:rPr>
          <w:rFonts w:ascii="Times New Roman" w:hAnsi="Times New Roman"/>
          <w:sz w:val="24"/>
          <w:szCs w:val="24"/>
        </w:rPr>
        <w:t>показывают игровые</w:t>
      </w:r>
      <w:r w:rsidRPr="001B4C9F">
        <w:rPr>
          <w:rFonts w:ascii="Times New Roman" w:hAnsi="Times New Roman"/>
          <w:sz w:val="24"/>
          <w:szCs w:val="24"/>
        </w:rPr>
        <w:t xml:space="preserve"> элементы, делятся опытом. </w:t>
      </w:r>
      <w:r w:rsidR="003C7BCC" w:rsidRPr="001B4C9F">
        <w:rPr>
          <w:rFonts w:ascii="Times New Roman" w:hAnsi="Times New Roman"/>
          <w:sz w:val="24"/>
          <w:szCs w:val="24"/>
        </w:rPr>
        <w:t>Наставническая деятельность осуществляется в течение режима дня.</w:t>
      </w:r>
    </w:p>
    <w:p w:rsidR="00876135" w:rsidRPr="001B4C9F" w:rsidRDefault="003C7BCC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Ключевой особенностью является то, что в результате реализации</w:t>
      </w:r>
      <w:r w:rsidR="00876135" w:rsidRPr="001B4C9F">
        <w:rPr>
          <w:rFonts w:ascii="Times New Roman" w:hAnsi="Times New Roman"/>
          <w:sz w:val="24"/>
          <w:szCs w:val="24"/>
        </w:rPr>
        <w:t xml:space="preserve"> программы «Движение вверх»</w:t>
      </w:r>
      <w:r w:rsidRPr="001B4C9F">
        <w:rPr>
          <w:rFonts w:ascii="Times New Roman" w:hAnsi="Times New Roman"/>
          <w:sz w:val="24"/>
          <w:szCs w:val="24"/>
        </w:rPr>
        <w:t xml:space="preserve"> наставниками становятся</w:t>
      </w:r>
      <w:r w:rsidR="00876135" w:rsidRPr="001B4C9F">
        <w:rPr>
          <w:rFonts w:ascii="Times New Roman" w:hAnsi="Times New Roman"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>Д</w:t>
      </w:r>
      <w:r w:rsidR="00876135" w:rsidRPr="001B4C9F">
        <w:rPr>
          <w:rFonts w:ascii="Times New Roman" w:hAnsi="Times New Roman"/>
          <w:sz w:val="24"/>
          <w:szCs w:val="24"/>
        </w:rPr>
        <w:t>ети</w:t>
      </w:r>
      <w:r w:rsidRPr="001B4C9F">
        <w:rPr>
          <w:rFonts w:ascii="Times New Roman" w:hAnsi="Times New Roman"/>
          <w:sz w:val="24"/>
          <w:szCs w:val="24"/>
        </w:rPr>
        <w:t>.</w:t>
      </w:r>
      <w:r w:rsidR="00876135" w:rsidRPr="001B4C9F">
        <w:rPr>
          <w:rFonts w:ascii="Times New Roman" w:hAnsi="Times New Roman"/>
          <w:sz w:val="24"/>
          <w:szCs w:val="24"/>
        </w:rPr>
        <w:t xml:space="preserve"> </w:t>
      </w:r>
    </w:p>
    <w:p w:rsidR="00876135" w:rsidRPr="001B4C9F" w:rsidRDefault="003C7BCC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Итог деятельности детского лагеря - </w:t>
      </w:r>
      <w:r w:rsidR="00825B8E" w:rsidRPr="001B4C9F">
        <w:rPr>
          <w:rFonts w:ascii="Times New Roman" w:hAnsi="Times New Roman"/>
          <w:sz w:val="24"/>
          <w:szCs w:val="24"/>
        </w:rPr>
        <w:t xml:space="preserve"> формирование спортивного сообщества. </w:t>
      </w:r>
    </w:p>
    <w:p w:rsidR="00E32FB5" w:rsidRPr="001B4C9F" w:rsidRDefault="00E32FB5" w:rsidP="001B4C9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b/>
          <w:bCs/>
          <w:i/>
          <w:sz w:val="24"/>
          <w:szCs w:val="24"/>
          <w:lang w:eastAsia="ru-RU"/>
        </w:rPr>
        <w:t>Программа</w:t>
      </w:r>
      <w:r w:rsidRPr="001B4C9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B4C9F">
        <w:rPr>
          <w:rFonts w:ascii="Times New Roman" w:hAnsi="Times New Roman"/>
          <w:b/>
          <w:i/>
          <w:sz w:val="24"/>
          <w:szCs w:val="24"/>
          <w:lang w:eastAsia="ru-RU"/>
        </w:rPr>
        <w:t>применима</w:t>
      </w:r>
      <w:r w:rsidRPr="001B4C9F">
        <w:rPr>
          <w:rFonts w:ascii="Times New Roman" w:hAnsi="Times New Roman"/>
          <w:sz w:val="24"/>
          <w:szCs w:val="24"/>
          <w:lang w:eastAsia="ru-RU"/>
        </w:rPr>
        <w:t xml:space="preserve"> не только для лагерей различных типов, но и может использоваться педагогами общеобразовательных школ, учреждениями дополнительного образования. Построена с учётом возрастных и индивидуальных особенностей детей от 6 до 18 лет.  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Использование данного </w:t>
      </w:r>
      <w:r w:rsidR="00B34631" w:rsidRPr="001B4C9F">
        <w:rPr>
          <w:rFonts w:ascii="Times New Roman" w:hAnsi="Times New Roman"/>
          <w:sz w:val="24"/>
          <w:szCs w:val="24"/>
          <w:shd w:val="clear" w:color="auto" w:fill="FFFFFF"/>
        </w:rPr>
        <w:t>материала поможет</w:t>
      </w:r>
      <w:r w:rsidRPr="001B4C9F">
        <w:rPr>
          <w:rFonts w:ascii="Times New Roman" w:hAnsi="Times New Roman"/>
          <w:sz w:val="24"/>
          <w:szCs w:val="24"/>
          <w:shd w:val="clear" w:color="auto" w:fill="FFFFFF"/>
        </w:rPr>
        <w:t xml:space="preserve"> конкретно каждому </w:t>
      </w:r>
      <w:r w:rsidR="00B34631" w:rsidRPr="001B4C9F">
        <w:rPr>
          <w:rFonts w:ascii="Times New Roman" w:hAnsi="Times New Roman"/>
          <w:sz w:val="24"/>
          <w:szCs w:val="24"/>
          <w:shd w:val="clear" w:color="auto" w:fill="FFFFFF"/>
        </w:rPr>
        <w:t>ребенку раскрыть</w:t>
      </w:r>
      <w:r w:rsidRPr="001B4C9F">
        <w:rPr>
          <w:rFonts w:ascii="Times New Roman" w:hAnsi="Times New Roman"/>
          <w:sz w:val="24"/>
          <w:szCs w:val="24"/>
          <w:shd w:val="clear" w:color="auto" w:fill="FFFFFF"/>
        </w:rPr>
        <w:t xml:space="preserve"> свой потенциал </w:t>
      </w:r>
      <w:r w:rsidRPr="001B4C9F">
        <w:rPr>
          <w:rFonts w:ascii="Times New Roman" w:hAnsi="Times New Roman"/>
          <w:sz w:val="24"/>
          <w:szCs w:val="24"/>
        </w:rPr>
        <w:t xml:space="preserve">через комплекс оздоровительных мероприятий и организацию досуговой деятельности, поможет отвлечься от компьютерных игр. 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Данная программа </w:t>
      </w:r>
      <w:r w:rsidRPr="001B4C9F">
        <w:rPr>
          <w:rFonts w:ascii="Times New Roman" w:hAnsi="Times New Roman"/>
          <w:b/>
          <w:i/>
          <w:sz w:val="24"/>
          <w:szCs w:val="24"/>
        </w:rPr>
        <w:t>«Движение вверх»</w:t>
      </w:r>
      <w:r w:rsidRPr="001B4C9F">
        <w:rPr>
          <w:rFonts w:ascii="Times New Roman" w:hAnsi="Times New Roman"/>
          <w:b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 xml:space="preserve">разработана </w:t>
      </w:r>
      <w:r w:rsidR="00B34631" w:rsidRPr="001B4C9F">
        <w:rPr>
          <w:rFonts w:ascii="Times New Roman" w:hAnsi="Times New Roman"/>
          <w:sz w:val="24"/>
          <w:szCs w:val="24"/>
        </w:rPr>
        <w:t>с учётом комплекса</w:t>
      </w:r>
      <w:r w:rsidRPr="001B4C9F">
        <w:rPr>
          <w:rFonts w:ascii="Times New Roman" w:hAnsi="Times New Roman"/>
          <w:sz w:val="24"/>
          <w:szCs w:val="24"/>
        </w:rPr>
        <w:t xml:space="preserve"> мер по предупреждению всех рисков распрост</w:t>
      </w:r>
      <w:r w:rsidR="00B34631" w:rsidRPr="001B4C9F">
        <w:rPr>
          <w:rFonts w:ascii="Times New Roman" w:hAnsi="Times New Roman"/>
          <w:sz w:val="24"/>
          <w:szCs w:val="24"/>
        </w:rPr>
        <w:t>ранения коронавирусной инфекции: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AFAFA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Заезд и выезд одномоментно, то есть за 1 день. Запрет на прием детей после дня заезда и на временный выезд в течение смены.</w:t>
      </w:r>
    </w:p>
    <w:p w:rsidR="00E32FB5" w:rsidRPr="001B4C9F" w:rsidRDefault="00E32FB5" w:rsidP="001B4C9F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357"/>
        <w:jc w:val="both"/>
        <w:textAlignment w:val="baseline"/>
      </w:pPr>
      <w:r w:rsidRPr="001B4C9F">
        <w:t xml:space="preserve">Ежедневное проведение «утреннего фильтра» с обязательной термометрией с использованием бесконтактных термометров среди </w:t>
      </w:r>
      <w:r w:rsidR="00B34631" w:rsidRPr="001B4C9F">
        <w:t>детей и</w:t>
      </w:r>
      <w:r w:rsidRPr="001B4C9F">
        <w:t xml:space="preserve"> сотрудников с целью своевременного выявления и </w:t>
      </w:r>
      <w:r w:rsidR="00B34631" w:rsidRPr="001B4C9F">
        <w:t>изоляции детей и взрослых с признаками респираторных заболеваний,</w:t>
      </w:r>
      <w:r w:rsidRPr="001B4C9F">
        <w:t xml:space="preserve"> и повышенной температуры. 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AFAFA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Постоянная проверка всех детей и взрослых на наличие признаков респираторных заболеваний. 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AFAFA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Наполняемость отрядов не более 75% от проектной мощности лагеря.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AFAFA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Организация питания детей </w:t>
      </w:r>
      <w:r w:rsidR="00B34631" w:rsidRPr="001B4C9F">
        <w:rPr>
          <w:rFonts w:ascii="Times New Roman" w:hAnsi="Times New Roman"/>
          <w:sz w:val="24"/>
          <w:szCs w:val="24"/>
          <w:lang w:eastAsia="ru-RU"/>
        </w:rPr>
        <w:t>согласно графику</w:t>
      </w:r>
      <w:r w:rsidRPr="001B4C9F">
        <w:rPr>
          <w:rFonts w:ascii="Times New Roman" w:hAnsi="Times New Roman"/>
          <w:sz w:val="24"/>
          <w:szCs w:val="24"/>
          <w:lang w:eastAsia="ru-RU"/>
        </w:rPr>
        <w:t>. После каждого приема пищи проведение дезинфекции.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AFAFA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Дежурство врача и медсестры на </w:t>
      </w:r>
      <w:r w:rsidR="00B34631" w:rsidRPr="001B4C9F">
        <w:rPr>
          <w:rFonts w:ascii="Times New Roman" w:hAnsi="Times New Roman"/>
          <w:sz w:val="24"/>
          <w:szCs w:val="24"/>
          <w:lang w:eastAsia="ru-RU"/>
        </w:rPr>
        <w:t>протяжении всей</w:t>
      </w:r>
      <w:r w:rsidRPr="001B4C9F">
        <w:rPr>
          <w:rFonts w:ascii="Times New Roman" w:hAnsi="Times New Roman"/>
          <w:sz w:val="24"/>
          <w:szCs w:val="24"/>
          <w:lang w:eastAsia="ru-RU"/>
        </w:rPr>
        <w:t xml:space="preserve"> смены на территории лагеря. 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Регулярное проветривание помещений, проведение влажной уборки с применением дезинфицирующих средств. 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Взаимодействие с социальными и другими структурами только онлайн формой.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Частое мытьё рук, обработка дезинфицирующими средствами.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Установка дозаторов с антисептиками, кулеры с водой и одноразовыми стаканчиками. </w:t>
      </w:r>
      <w:r w:rsidRPr="001B4C9F">
        <w:rPr>
          <w:rFonts w:ascii="Times New Roman" w:hAnsi="Times New Roman"/>
          <w:sz w:val="24"/>
          <w:szCs w:val="24"/>
        </w:rPr>
        <w:t xml:space="preserve"> </w:t>
      </w:r>
    </w:p>
    <w:p w:rsidR="00E32FB5" w:rsidRPr="001B4C9F" w:rsidRDefault="00E32FB5" w:rsidP="001B4C9F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</w:rPr>
        <w:t xml:space="preserve"> Допуск к работе персонала по результатам иммуноферментного анализа на наличие антител к </w:t>
      </w:r>
      <w:r w:rsidRPr="001B4C9F">
        <w:rPr>
          <w:rFonts w:ascii="Times New Roman" w:hAnsi="Times New Roman"/>
          <w:sz w:val="24"/>
          <w:szCs w:val="24"/>
          <w:lang w:val="en-US"/>
        </w:rPr>
        <w:t>COVID</w:t>
      </w:r>
      <w:r w:rsidRPr="001B4C9F">
        <w:rPr>
          <w:rFonts w:ascii="Times New Roman" w:hAnsi="Times New Roman"/>
          <w:sz w:val="24"/>
          <w:szCs w:val="24"/>
        </w:rPr>
        <w:t xml:space="preserve"> – 19, проведенного не позднее, чем 72 часа до начала работы в лагере.</w:t>
      </w:r>
    </w:p>
    <w:p w:rsidR="00E32FB5" w:rsidRPr="001B4C9F" w:rsidRDefault="00E32FB5" w:rsidP="001B4C9F">
      <w:pPr>
        <w:pStyle w:val="aa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Обеспечение работников средствами индивидуальной защиты. 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bCs/>
          <w:i/>
          <w:iCs/>
          <w:sz w:val="24"/>
          <w:szCs w:val="24"/>
        </w:rPr>
        <w:t>Срок реализации Программы</w:t>
      </w:r>
      <w:r w:rsidRPr="001B4C9F">
        <w:rPr>
          <w:rFonts w:ascii="Times New Roman" w:hAnsi="Times New Roman"/>
          <w:sz w:val="24"/>
          <w:szCs w:val="24"/>
        </w:rPr>
        <w:t xml:space="preserve"> – летний период с 09 августа по 29 августа 2021г. (3 недели), построена с учетом возрастных и индивидуальных особенностей детей от 6 до 18 лет. </w:t>
      </w:r>
    </w:p>
    <w:p w:rsidR="00785243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>Идея программы</w:t>
      </w:r>
      <w:r w:rsidRPr="001B4C9F">
        <w:rPr>
          <w:rFonts w:ascii="Times New Roman" w:hAnsi="Times New Roman"/>
          <w:sz w:val="24"/>
          <w:szCs w:val="24"/>
        </w:rPr>
        <w:t xml:space="preserve"> заключается в пропаганде и популяризации детей и подростков к спорту, здоровому образу жизни через наставническую деятельность. </w:t>
      </w:r>
      <w:r w:rsidR="007E1E21" w:rsidRPr="001B4C9F">
        <w:rPr>
          <w:rFonts w:ascii="Times New Roman" w:hAnsi="Times New Roman"/>
          <w:sz w:val="24"/>
          <w:szCs w:val="24"/>
        </w:rPr>
        <w:t>Чтобы отдых</w:t>
      </w:r>
      <w:r w:rsidR="00F206D8" w:rsidRPr="001B4C9F">
        <w:rPr>
          <w:rFonts w:ascii="Times New Roman" w:hAnsi="Times New Roman"/>
          <w:sz w:val="24"/>
          <w:szCs w:val="24"/>
        </w:rPr>
        <w:t xml:space="preserve"> детей и </w:t>
      </w:r>
      <w:r w:rsidR="00625439" w:rsidRPr="001B4C9F">
        <w:rPr>
          <w:rFonts w:ascii="Times New Roman" w:hAnsi="Times New Roman"/>
          <w:sz w:val="24"/>
          <w:szCs w:val="24"/>
        </w:rPr>
        <w:t>подростков был</w:t>
      </w:r>
      <w:r w:rsidR="007E1E21" w:rsidRPr="001B4C9F">
        <w:rPr>
          <w:rFonts w:ascii="Times New Roman" w:hAnsi="Times New Roman"/>
          <w:sz w:val="24"/>
          <w:szCs w:val="24"/>
        </w:rPr>
        <w:t xml:space="preserve"> незабываемым, полезным</w:t>
      </w:r>
      <w:r w:rsidR="00F206D8" w:rsidRPr="001B4C9F">
        <w:rPr>
          <w:rFonts w:ascii="Times New Roman" w:hAnsi="Times New Roman"/>
          <w:sz w:val="24"/>
          <w:szCs w:val="24"/>
        </w:rPr>
        <w:t>,</w:t>
      </w:r>
      <w:r w:rsidR="007E1E21" w:rsidRPr="001B4C9F">
        <w:rPr>
          <w:rFonts w:ascii="Times New Roman" w:hAnsi="Times New Roman"/>
          <w:sz w:val="24"/>
          <w:szCs w:val="24"/>
        </w:rPr>
        <w:t xml:space="preserve"> насыщенным возникла идея привлечения </w:t>
      </w:r>
      <w:r w:rsidR="00625439" w:rsidRPr="001B4C9F">
        <w:rPr>
          <w:rFonts w:ascii="Times New Roman" w:hAnsi="Times New Roman"/>
          <w:sz w:val="24"/>
          <w:szCs w:val="24"/>
        </w:rPr>
        <w:t>на летнюю оздоровительную смену</w:t>
      </w:r>
      <w:r w:rsidR="00F206D8" w:rsidRPr="001B4C9F">
        <w:rPr>
          <w:rFonts w:ascii="Times New Roman" w:hAnsi="Times New Roman"/>
          <w:sz w:val="24"/>
          <w:szCs w:val="24"/>
        </w:rPr>
        <w:t xml:space="preserve"> </w:t>
      </w:r>
      <w:r w:rsidR="007E1E21" w:rsidRPr="001B4C9F">
        <w:rPr>
          <w:rFonts w:ascii="Times New Roman" w:hAnsi="Times New Roman"/>
          <w:sz w:val="24"/>
          <w:szCs w:val="24"/>
        </w:rPr>
        <w:t>известных спортсменов Губкинского городского округа, добившихся больших успехов в спорте.</w:t>
      </w:r>
      <w:r w:rsidR="003C7BCC" w:rsidRPr="001B4C9F">
        <w:rPr>
          <w:rFonts w:ascii="Times New Roman" w:hAnsi="Times New Roman"/>
          <w:sz w:val="24"/>
          <w:szCs w:val="24"/>
        </w:rPr>
        <w:t xml:space="preserve"> </w:t>
      </w:r>
      <w:r w:rsidR="00B34631" w:rsidRPr="001B4C9F">
        <w:rPr>
          <w:rFonts w:ascii="Times New Roman" w:hAnsi="Times New Roman"/>
          <w:sz w:val="24"/>
          <w:szCs w:val="24"/>
        </w:rPr>
        <w:t xml:space="preserve">Результат реализации программы - </w:t>
      </w:r>
      <w:r w:rsidR="00785243" w:rsidRPr="001B4C9F">
        <w:rPr>
          <w:rFonts w:ascii="Times New Roman" w:hAnsi="Times New Roman"/>
          <w:sz w:val="24"/>
          <w:szCs w:val="24"/>
        </w:rPr>
        <w:t xml:space="preserve"> в</w:t>
      </w:r>
      <w:r w:rsidR="003C7BCC" w:rsidRPr="001B4C9F">
        <w:rPr>
          <w:rFonts w:ascii="Times New Roman" w:hAnsi="Times New Roman"/>
          <w:sz w:val="24"/>
          <w:szCs w:val="24"/>
        </w:rPr>
        <w:t>ыявление детей с лидерскими способностями с целью осуществления наставнической деятельности</w:t>
      </w:r>
      <w:r w:rsidR="00785243" w:rsidRPr="001B4C9F">
        <w:rPr>
          <w:rFonts w:ascii="Times New Roman" w:hAnsi="Times New Roman"/>
          <w:sz w:val="24"/>
          <w:szCs w:val="24"/>
        </w:rPr>
        <w:t>, которое</w:t>
      </w:r>
      <w:r w:rsidR="003C7BCC" w:rsidRPr="001B4C9F">
        <w:rPr>
          <w:rFonts w:ascii="Times New Roman" w:hAnsi="Times New Roman"/>
          <w:sz w:val="24"/>
          <w:szCs w:val="24"/>
        </w:rPr>
        <w:t xml:space="preserve"> позволит оказывать помощь и поддержку </w:t>
      </w:r>
      <w:r w:rsidR="00785243" w:rsidRPr="001B4C9F">
        <w:rPr>
          <w:rFonts w:ascii="Times New Roman" w:hAnsi="Times New Roman"/>
          <w:sz w:val="24"/>
          <w:szCs w:val="24"/>
        </w:rPr>
        <w:t xml:space="preserve">всему </w:t>
      </w:r>
      <w:r w:rsidR="003C7BCC" w:rsidRPr="001B4C9F">
        <w:rPr>
          <w:rFonts w:ascii="Times New Roman" w:hAnsi="Times New Roman"/>
          <w:sz w:val="24"/>
          <w:szCs w:val="24"/>
        </w:rPr>
        <w:t xml:space="preserve">детскому коллективу, </w:t>
      </w:r>
      <w:r w:rsidR="00625439" w:rsidRPr="001B4C9F">
        <w:rPr>
          <w:rFonts w:ascii="Times New Roman" w:hAnsi="Times New Roman"/>
          <w:sz w:val="24"/>
          <w:szCs w:val="24"/>
        </w:rPr>
        <w:t>особенно</w:t>
      </w:r>
      <w:r w:rsidR="00785243" w:rsidRPr="001B4C9F">
        <w:rPr>
          <w:rFonts w:ascii="Times New Roman" w:hAnsi="Times New Roman"/>
          <w:sz w:val="24"/>
          <w:szCs w:val="24"/>
        </w:rPr>
        <w:t xml:space="preserve"> детям, оказавшимся в трудной жи</w:t>
      </w:r>
      <w:r w:rsidR="003C7BCC" w:rsidRPr="001B4C9F">
        <w:rPr>
          <w:rFonts w:ascii="Times New Roman" w:hAnsi="Times New Roman"/>
          <w:sz w:val="24"/>
          <w:szCs w:val="24"/>
        </w:rPr>
        <w:t>зненной ситуации.</w:t>
      </w:r>
    </w:p>
    <w:p w:rsidR="007E1E21" w:rsidRPr="001B4C9F" w:rsidRDefault="003C7BCC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 </w:t>
      </w:r>
    </w:p>
    <w:p w:rsidR="00E32FB5" w:rsidRPr="001B4C9F" w:rsidRDefault="00E32FB5" w:rsidP="001B4C9F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1B4C9F">
        <w:rPr>
          <w:b/>
        </w:rPr>
        <w:t>ЦЕЛЕВОЙ БЛОК</w:t>
      </w:r>
    </w:p>
    <w:p w:rsidR="00E32FB5" w:rsidRPr="001B4C9F" w:rsidRDefault="00E32FB5" w:rsidP="001B4C9F">
      <w:pPr>
        <w:tabs>
          <w:tab w:val="left" w:pos="709"/>
        </w:tabs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>Цель:</w:t>
      </w:r>
      <w:r w:rsidRPr="001B4C9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>Популяризация спорта и здорового образа жизни посредством наставничества спортивного сообщества</w:t>
      </w:r>
      <w:r w:rsidRPr="001B4C9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>для физического развития детей и подростков</w:t>
      </w:r>
    </w:p>
    <w:p w:rsidR="00E32FB5" w:rsidRPr="001B4C9F" w:rsidRDefault="00E32FB5" w:rsidP="001B4C9F">
      <w:pPr>
        <w:tabs>
          <w:tab w:val="left" w:pos="709"/>
        </w:tabs>
        <w:spacing w:after="0" w:line="360" w:lineRule="auto"/>
        <w:ind w:firstLine="737"/>
        <w:jc w:val="both"/>
        <w:rPr>
          <w:rFonts w:ascii="Times New Roman" w:hAnsi="Times New Roman"/>
          <w:b/>
          <w:i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E32FB5" w:rsidRPr="001B4C9F" w:rsidRDefault="00E32FB5" w:rsidP="001B4C9F">
      <w:pPr>
        <w:pStyle w:val="aa"/>
        <w:numPr>
          <w:ilvl w:val="0"/>
          <w:numId w:val="23"/>
        </w:numPr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 xml:space="preserve">Укрепление здоровья и обеспечение правильного физического развития </w:t>
      </w:r>
      <w:r w:rsidRPr="001B4C9F">
        <w:rPr>
          <w:rFonts w:ascii="Times New Roman" w:hAnsi="Times New Roman"/>
          <w:sz w:val="24"/>
          <w:szCs w:val="24"/>
        </w:rPr>
        <w:t>детей и подростков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rPr>
          <w:color w:val="000000"/>
        </w:rPr>
        <w:t>Формирование знаний, умений, навыков и привычек в области физической культуры и гигиены, направленных на укрепление здоровья;</w:t>
      </w:r>
    </w:p>
    <w:p w:rsidR="00E32FB5" w:rsidRPr="001B4C9F" w:rsidRDefault="00E32FB5" w:rsidP="001B4C9F">
      <w:pPr>
        <w:pStyle w:val="aa"/>
        <w:numPr>
          <w:ilvl w:val="0"/>
          <w:numId w:val="23"/>
        </w:numPr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>Включение детей в разнообразные виды физкультурно-спортивной деятельности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rPr>
          <w:color w:val="000000"/>
        </w:rPr>
        <w:t>Воспитание морально-волевых качеств и черт личности;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rPr>
          <w:color w:val="000000"/>
        </w:rPr>
        <w:t>Развитие физических способностей и стремление к занятиям физкультуры и спорта;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rPr>
          <w:color w:val="000000"/>
        </w:rPr>
        <w:t>Приобщение к здоровому образу жизни.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t>Развитие навыков в области самореализации и самоуправления у детей и подростков;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lastRenderedPageBreak/>
        <w:t xml:space="preserve">Формирование позитивного мышления, гражданственности, патриотизма и нравственности 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t xml:space="preserve"> Обеспечение профилактики детской и подростковой безнадзорности, беспризорности, травматизма, правонарушений в оздоровительный период.</w:t>
      </w:r>
    </w:p>
    <w:p w:rsidR="00E32FB5" w:rsidRPr="001B4C9F" w:rsidRDefault="00E32FB5" w:rsidP="001B4C9F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B4C9F">
        <w:t xml:space="preserve"> Привлечение родителей и социальных партнёров к организации летнего отдыха и занятости детей в формате онлайн.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1B4C9F">
        <w:rPr>
          <w:color w:val="000000"/>
        </w:rPr>
        <w:t>Ни одна из задач не может полностью обособленно выполняться от других задач. Они непременно пересекаются, и лагерь выполняет не одну задачу, а комплекс всех задач.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2FB5" w:rsidRPr="001B4C9F" w:rsidRDefault="00E32FB5" w:rsidP="001B4C9F">
      <w:pPr>
        <w:shd w:val="clear" w:color="auto" w:fill="FFFFFF"/>
        <w:spacing w:after="0" w:line="360" w:lineRule="auto"/>
        <w:ind w:firstLine="680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t>Основные направления деятельности Программы</w:t>
      </w:r>
    </w:p>
    <w:p w:rsidR="00E32FB5" w:rsidRPr="001B4C9F" w:rsidRDefault="00E32FB5" w:rsidP="001B4C9F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1.  </w:t>
      </w:r>
      <w:r w:rsidRPr="001B4C9F">
        <w:rPr>
          <w:rFonts w:ascii="Times New Roman" w:hAnsi="Times New Roman"/>
          <w:i/>
          <w:sz w:val="24"/>
          <w:szCs w:val="24"/>
        </w:rPr>
        <w:t>Лечебно-оздоровительное</w:t>
      </w:r>
      <w:r w:rsidRPr="001B4C9F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1B4C9F">
        <w:rPr>
          <w:rFonts w:ascii="Times New Roman" w:hAnsi="Times New Roman"/>
          <w:sz w:val="24"/>
          <w:szCs w:val="24"/>
        </w:rPr>
        <w:t xml:space="preserve">с учетом особенностей детей включает дозированные солнечные и воздушные ванны, утреннюю гигиеническую гимнастику, 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закаливающие процедуры, </w:t>
      </w:r>
      <w:r w:rsidRPr="001B4C9F">
        <w:rPr>
          <w:rFonts w:ascii="Times New Roman" w:hAnsi="Times New Roman"/>
          <w:sz w:val="24"/>
          <w:szCs w:val="24"/>
        </w:rPr>
        <w:t>выполнение режимных моментов в соответствии с возрастом детей.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bCs/>
          <w:i/>
          <w:sz w:val="24"/>
          <w:szCs w:val="24"/>
        </w:rPr>
        <w:tab/>
      </w:r>
      <w:r w:rsidRPr="001B4C9F">
        <w:rPr>
          <w:rFonts w:ascii="Times New Roman" w:hAnsi="Times New Roman"/>
          <w:bCs/>
          <w:sz w:val="24"/>
          <w:szCs w:val="24"/>
        </w:rPr>
        <w:t>2.</w:t>
      </w:r>
      <w:r w:rsidRPr="001B4C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B4C9F">
        <w:rPr>
          <w:rFonts w:ascii="Times New Roman" w:hAnsi="Times New Roman"/>
          <w:bCs/>
          <w:i/>
          <w:sz w:val="24"/>
          <w:szCs w:val="24"/>
        </w:rPr>
        <w:t>Спортивно-оздоровительное</w:t>
      </w:r>
      <w:r w:rsidRPr="001B4C9F">
        <w:rPr>
          <w:rFonts w:ascii="Times New Roman" w:hAnsi="Times New Roman"/>
          <w:b/>
          <w:bCs/>
          <w:i/>
          <w:sz w:val="24"/>
          <w:szCs w:val="24"/>
        </w:rPr>
        <w:t>:</w:t>
      </w:r>
      <w:r w:rsidRPr="001B4C9F">
        <w:rPr>
          <w:rFonts w:ascii="Times New Roman" w:hAnsi="Times New Roman"/>
          <w:sz w:val="24"/>
          <w:szCs w:val="24"/>
        </w:rPr>
        <w:t xml:space="preserve"> организация занятий спортом, развития навыков гигиены, организации полноценного рационального питания, приобщения детей и подростков к здоровому образу жизни; вовлечение их в активную спортивно-оздоровительную деятельность.</w:t>
      </w:r>
    </w:p>
    <w:p w:rsidR="00E32FB5" w:rsidRPr="001B4C9F" w:rsidRDefault="00E32FB5" w:rsidP="001B4C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 xml:space="preserve">3. Гражданско-патриотическое: </w:t>
      </w:r>
      <w:r w:rsidRPr="001B4C9F">
        <w:rPr>
          <w:rFonts w:ascii="Times New Roman" w:hAnsi="Times New Roman"/>
          <w:sz w:val="24"/>
          <w:szCs w:val="24"/>
        </w:rPr>
        <w:t>включает в себя</w:t>
      </w:r>
      <w:r w:rsidRPr="001B4C9F">
        <w:rPr>
          <w:rFonts w:ascii="Times New Roman" w:hAnsi="Times New Roman"/>
          <w:i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</w:rPr>
        <w:t>воспитательные мероприятия, связанные с уважением к прошлому нашей страны, любви к своей Родине.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 формирование у детей понимания единства и взаимозависимости мира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1B4C9F">
        <w:rPr>
          <w:bCs/>
          <w:i/>
        </w:rPr>
        <w:t xml:space="preserve">         4. Художественно – </w:t>
      </w:r>
      <w:r w:rsidRPr="001B4C9F">
        <w:rPr>
          <w:i/>
        </w:rPr>
        <w:t xml:space="preserve">творческое: </w:t>
      </w:r>
      <w:r w:rsidRPr="001B4C9F">
        <w:t>р</w:t>
      </w:r>
      <w:r w:rsidRPr="001B4C9F">
        <w:rPr>
          <w:shd w:val="clear" w:color="auto" w:fill="FFFFFF"/>
        </w:rPr>
        <w:t>аскрытие нравственного, творческого, физического потенциала личности воспитанников через организацию различных видов художественно-творческой деятельности.</w:t>
      </w: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B4C9F">
        <w:rPr>
          <w:shd w:val="clear" w:color="auto" w:fill="FFFFFF"/>
        </w:rPr>
        <w:t xml:space="preserve"> </w:t>
      </w:r>
      <w:r w:rsidRPr="001B4C9F">
        <w:rPr>
          <w:i/>
        </w:rPr>
        <w:t>5.</w:t>
      </w:r>
      <w:r w:rsidRPr="001B4C9F">
        <w:t xml:space="preserve"> </w:t>
      </w:r>
      <w:r w:rsidRPr="001B4C9F">
        <w:rPr>
          <w:bCs/>
          <w:i/>
        </w:rPr>
        <w:t>Информационно-ознакомительное</w:t>
      </w:r>
      <w:r w:rsidRPr="001B4C9F">
        <w:rPr>
          <w:i/>
        </w:rPr>
        <w:t>:</w:t>
      </w:r>
      <w:r w:rsidRPr="001B4C9F">
        <w:rPr>
          <w:b/>
          <w:i/>
        </w:rPr>
        <w:t xml:space="preserve"> </w:t>
      </w:r>
      <w:r w:rsidRPr="001B4C9F">
        <w:t>разработка</w:t>
      </w:r>
      <w:r w:rsidRPr="001B4C9F">
        <w:rPr>
          <w:b/>
          <w:i/>
        </w:rPr>
        <w:t xml:space="preserve"> </w:t>
      </w:r>
      <w:r w:rsidRPr="001B4C9F">
        <w:t xml:space="preserve">презентаций, режим онлайн, просмотр видеороликов во </w:t>
      </w:r>
      <w:r w:rsidR="00B34631" w:rsidRPr="001B4C9F">
        <w:t>время проведения</w:t>
      </w:r>
      <w:r w:rsidRPr="001B4C9F">
        <w:t xml:space="preserve"> игровых, конкурсных и др. мероприятий. </w:t>
      </w:r>
      <w:r w:rsidRPr="001B4C9F">
        <w:rPr>
          <w:color w:val="FF0000"/>
        </w:rPr>
        <w:t xml:space="preserve"> </w:t>
      </w:r>
    </w:p>
    <w:p w:rsidR="001B4C9F" w:rsidRPr="001B4C9F" w:rsidRDefault="001B4C9F" w:rsidP="001B4C9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</w:rPr>
      </w:pPr>
    </w:p>
    <w:p w:rsidR="00E32FB5" w:rsidRPr="001B4C9F" w:rsidRDefault="00E32FB5" w:rsidP="001B4C9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1B4C9F">
        <w:rPr>
          <w:b/>
          <w:bCs/>
          <w:i/>
          <w:iCs/>
        </w:rPr>
        <w:tab/>
      </w:r>
      <w:r w:rsidRPr="001B4C9F">
        <w:rPr>
          <w:b/>
          <w:bCs/>
        </w:rPr>
        <w:t>Принципы деятельности: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ab/>
        <w:t>Деятельность детского лагеря опирается на определенные </w:t>
      </w:r>
      <w:r w:rsidRPr="001B4C9F">
        <w:rPr>
          <w:rFonts w:ascii="Times New Roman" w:hAnsi="Times New Roman"/>
          <w:b/>
          <w:bCs/>
          <w:sz w:val="24"/>
          <w:szCs w:val="24"/>
          <w:lang w:eastAsia="ru-RU"/>
        </w:rPr>
        <w:t>принципы,</w:t>
      </w:r>
      <w:r w:rsidRPr="001B4C9F">
        <w:rPr>
          <w:rFonts w:ascii="Times New Roman" w:hAnsi="Times New Roman"/>
          <w:sz w:val="24"/>
          <w:szCs w:val="24"/>
          <w:lang w:eastAsia="ru-RU"/>
        </w:rPr>
        <w:t xml:space="preserve"> основополагающие идеи, ценностные основания. Важным составляющим звеном является приобщение детей к спорту, здоровому образу жизни. </w:t>
      </w:r>
    </w:p>
    <w:p w:rsidR="00E32FB5" w:rsidRPr="001B4C9F" w:rsidRDefault="00E32FB5" w:rsidP="001B4C9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Для ценностного ориентирования детей и подростков в данном направлении особую значимость приобретают следующие принципы: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 xml:space="preserve">1. </w:t>
      </w:r>
      <w:r w:rsidRPr="001B4C9F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Принцип целенаправленности</w:t>
      </w: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 означает, что воспитательная работа, ее содержание и методы подчинены цели.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lastRenderedPageBreak/>
        <w:tab/>
        <w:t xml:space="preserve">2. </w:t>
      </w:r>
      <w:r w:rsidRPr="001B4C9F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Принцип комплексного воспитания</w:t>
      </w: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предусматривает единство задач, средств и методов воспитания детей и подростков преемственную связь воспитания и развития личности ребенка в условиях лагеря, цельность воздействий на чувства, сознание и поведение.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 xml:space="preserve">3. </w:t>
      </w:r>
      <w:r w:rsidRPr="001B4C9F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Принцип воспитания в деятельности</w:t>
      </w: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. Нужно использовать возможности каждой из них, организовывать благоприятные условия для их своевременного возникновения и развития, базироваться на ведущую деятельность.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 xml:space="preserve">4. </w:t>
      </w:r>
      <w:r w:rsidRPr="001B4C9F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Принцип взаимосвязи гуманизма и уважения</w:t>
      </w: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к личности ребенка в сочетании с высокой требовательностью. Требует от взрослого проявления педагогического такта. Требовательность педагога к детям проявляется в принципиальности, которая выражается в поощрениях и наказаниях, в справедливом отношении к детям.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 xml:space="preserve">5. </w:t>
      </w:r>
      <w:r w:rsidRPr="001B4C9F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 xml:space="preserve">Принцип опоры </w:t>
      </w: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воспитании на положительные качества ребенка. В каждом ребенке есть положительные черты, достоинства, которые нужно увидеть педагогу и дать им развитие в соответствующей деятельности. Это вызовет у него склонность к усовершенствованию своего поведения, будет способствовать проявлению его индивидуальности. В то время как подчеркивание недостатков, непрерывное указание на них не поможет детям избавиться от них, а часто еще больше укрепляет эти недостатки.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  <w:t xml:space="preserve">6. </w:t>
      </w:r>
      <w:r w:rsidRPr="001B4C9F">
        <w:rPr>
          <w:rFonts w:ascii="Times New Roman" w:hAnsi="Times New Roman"/>
          <w:i/>
          <w:sz w:val="24"/>
          <w:szCs w:val="24"/>
          <w:shd w:val="clear" w:color="auto" w:fill="FFFFFF"/>
          <w:lang w:eastAsia="ru-RU"/>
        </w:rPr>
        <w:t>Принцип воспитания</w:t>
      </w:r>
      <w:r w:rsidRPr="001B4C9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детей и подростков в коллективе. В коллективе сверстников ребенок приучается совмещать свои интересы с интересами других ребят, приобретает элементарные навыки коллективной жизни. </w:t>
      </w:r>
    </w:p>
    <w:p w:rsidR="00E32FB5" w:rsidRPr="001B4C9F" w:rsidRDefault="00E32FB5" w:rsidP="001B4C9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 xml:space="preserve">7. </w:t>
      </w:r>
      <w:r w:rsidRPr="001B4C9F">
        <w:rPr>
          <w:rFonts w:ascii="Times New Roman" w:hAnsi="Times New Roman"/>
          <w:i/>
          <w:sz w:val="24"/>
          <w:szCs w:val="24"/>
        </w:rPr>
        <w:t>Принцип «Равный - равному</w:t>
      </w:r>
      <w:r w:rsidRPr="001B4C9F">
        <w:rPr>
          <w:rFonts w:ascii="Times New Roman" w:hAnsi="Times New Roman"/>
          <w:sz w:val="24"/>
          <w:szCs w:val="24"/>
        </w:rPr>
        <w:t>».</w:t>
      </w:r>
      <w:r w:rsidRPr="001B4C9F">
        <w:rPr>
          <w:rFonts w:ascii="Times New Roman" w:eastAsia="MS Mincho" w:hAnsi="Times New Roman"/>
          <w:sz w:val="24"/>
          <w:szCs w:val="24"/>
          <w:lang w:eastAsia="ar-SA"/>
        </w:rPr>
        <w:t xml:space="preserve"> Помочь ребёнку осознать ответственность за свою жизнь и поставить его в ситуацию свободного выбора.  Подростку, сделавшему такой выбор, осознавшему ценности здорового образа жизни, проще донести эту информацию до сверстников, поскольку они будут общаться на одном языке.</w:t>
      </w:r>
    </w:p>
    <w:p w:rsidR="00E32FB5" w:rsidRPr="001B4C9F" w:rsidRDefault="00E32FB5" w:rsidP="001B4C9F">
      <w:pPr>
        <w:suppressAutoHyphens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32FB5" w:rsidP="001B4C9F">
      <w:pPr>
        <w:suppressAutoHyphens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t>Содержание и средства реализации программы</w:t>
      </w:r>
    </w:p>
    <w:p w:rsidR="00E32FB5" w:rsidRPr="001B4C9F" w:rsidRDefault="00E32FB5" w:rsidP="001B4C9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1B4C9F">
        <w:rPr>
          <w:rFonts w:ascii="Times New Roman" w:hAnsi="Times New Roman"/>
          <w:b/>
          <w:i/>
          <w:sz w:val="24"/>
          <w:szCs w:val="24"/>
        </w:rPr>
        <w:t>Оздоровление</w:t>
      </w:r>
      <w:r w:rsidRPr="001B4C9F">
        <w:rPr>
          <w:rFonts w:ascii="Times New Roman" w:hAnsi="Times New Roman"/>
          <w:sz w:val="24"/>
          <w:szCs w:val="24"/>
        </w:rPr>
        <w:t xml:space="preserve"> следует признавать в качестве основной цели летнего отдыха детей. Оздоровительная составляющая жизни в лагере - это оптимальный двигательный режим, закаливание, сбалансированное питание, рациональный суточный распорядок, соответствие окружающей среды гигиеническим нормативам, гигиенические навыки и правильный образ жизни (в том числе антиалкогольный и антинаркотический). Разумное сочетание отдыха и труда, спорта и творчества дисциплинирует детей и подростка, балансирует его мышление и эмоции. </w:t>
      </w:r>
    </w:p>
    <w:p w:rsidR="00825B8E" w:rsidRPr="001B4C9F" w:rsidRDefault="00825B8E" w:rsidP="001B4C9F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lastRenderedPageBreak/>
        <w:t xml:space="preserve">Новой формой работы является наставническая деятельность, где главную роль в режиме онлайн выполняют тренера-наставники, а дети летнего лагеря </w:t>
      </w:r>
      <w:r w:rsidR="00B34631" w:rsidRPr="001B4C9F">
        <w:rPr>
          <w:rFonts w:ascii="Times New Roman" w:hAnsi="Times New Roman"/>
          <w:sz w:val="24"/>
          <w:szCs w:val="24"/>
        </w:rPr>
        <w:t>участвуют в</w:t>
      </w:r>
      <w:r w:rsidRPr="001B4C9F">
        <w:rPr>
          <w:rFonts w:ascii="Times New Roman" w:hAnsi="Times New Roman"/>
          <w:sz w:val="24"/>
          <w:szCs w:val="24"/>
        </w:rPr>
        <w:t xml:space="preserve"> различных мероприятиях и перенимают наставнический опыт. </w:t>
      </w:r>
    </w:p>
    <w:p w:rsidR="00825B8E" w:rsidRPr="001B4C9F" w:rsidRDefault="00825B8E" w:rsidP="001B4C9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Работа по приобщению детей </w:t>
      </w:r>
      <w:r w:rsidR="00B34631" w:rsidRPr="001B4C9F">
        <w:rPr>
          <w:rFonts w:ascii="Times New Roman" w:hAnsi="Times New Roman"/>
          <w:sz w:val="24"/>
          <w:szCs w:val="24"/>
        </w:rPr>
        <w:t>к спорту</w:t>
      </w:r>
      <w:r w:rsidRPr="001B4C9F">
        <w:rPr>
          <w:rFonts w:ascii="Times New Roman" w:hAnsi="Times New Roman"/>
          <w:sz w:val="24"/>
          <w:szCs w:val="24"/>
        </w:rPr>
        <w:t xml:space="preserve"> и здоровому образу жизни осуществля</w:t>
      </w:r>
      <w:r w:rsidR="00B34631" w:rsidRPr="001B4C9F">
        <w:rPr>
          <w:rFonts w:ascii="Times New Roman" w:hAnsi="Times New Roman"/>
          <w:sz w:val="24"/>
          <w:szCs w:val="24"/>
        </w:rPr>
        <w:t>ется</w:t>
      </w:r>
      <w:r w:rsidRPr="001B4C9F">
        <w:rPr>
          <w:rFonts w:ascii="Times New Roman" w:hAnsi="Times New Roman"/>
          <w:sz w:val="24"/>
          <w:szCs w:val="24"/>
        </w:rPr>
        <w:t xml:space="preserve"> </w:t>
      </w:r>
      <w:r w:rsidRPr="001B4C9F">
        <w:rPr>
          <w:rFonts w:ascii="Times New Roman" w:hAnsi="Times New Roman"/>
          <w:sz w:val="24"/>
          <w:szCs w:val="24"/>
          <w:u w:val="single"/>
        </w:rPr>
        <w:t>поэтапно</w:t>
      </w:r>
      <w:r w:rsidRPr="001B4C9F">
        <w:rPr>
          <w:rFonts w:ascii="Times New Roman" w:hAnsi="Times New Roman"/>
          <w:sz w:val="24"/>
          <w:szCs w:val="24"/>
        </w:rPr>
        <w:t xml:space="preserve"> следующим образом:</w:t>
      </w: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B4C9F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B4C9F">
        <w:rPr>
          <w:rFonts w:ascii="Times New Roman" w:hAnsi="Times New Roman"/>
          <w:b/>
          <w:sz w:val="24"/>
          <w:szCs w:val="24"/>
        </w:rPr>
        <w:t xml:space="preserve"> этап</w:t>
      </w:r>
      <w:r w:rsidRPr="001B4C9F">
        <w:rPr>
          <w:rFonts w:ascii="Times New Roman" w:hAnsi="Times New Roman"/>
          <w:sz w:val="24"/>
          <w:szCs w:val="24"/>
        </w:rPr>
        <w:t xml:space="preserve"> – </w:t>
      </w:r>
      <w:r w:rsidRPr="001B4C9F">
        <w:rPr>
          <w:rFonts w:ascii="Times New Roman" w:hAnsi="Times New Roman"/>
          <w:sz w:val="24"/>
          <w:szCs w:val="24"/>
          <w:u w:val="single"/>
        </w:rPr>
        <w:t>подготовительный</w:t>
      </w:r>
    </w:p>
    <w:p w:rsidR="003937C7" w:rsidRPr="001B4C9F" w:rsidRDefault="003937C7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- создание безопасной среды.</w:t>
      </w: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>- встречи с тренерами и ведущими спортсменами</w:t>
      </w:r>
      <w:r w:rsidR="003937C7" w:rsidRPr="001B4C9F">
        <w:rPr>
          <w:rFonts w:ascii="Times New Roman" w:hAnsi="Times New Roman"/>
          <w:i/>
          <w:sz w:val="24"/>
          <w:szCs w:val="24"/>
        </w:rPr>
        <w:t xml:space="preserve"> Губкинского городского округа с целью</w:t>
      </w:r>
    </w:p>
    <w:p w:rsidR="00825B8E" w:rsidRPr="001B4C9F" w:rsidRDefault="003937C7" w:rsidP="001B4C9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 xml:space="preserve">  </w:t>
      </w:r>
      <w:r w:rsidR="00825B8E" w:rsidRPr="001B4C9F">
        <w:rPr>
          <w:rFonts w:ascii="Times New Roman" w:hAnsi="Times New Roman"/>
          <w:i/>
          <w:sz w:val="24"/>
          <w:szCs w:val="24"/>
        </w:rPr>
        <w:t>определени</w:t>
      </w:r>
      <w:r w:rsidRPr="001B4C9F">
        <w:rPr>
          <w:rFonts w:ascii="Times New Roman" w:hAnsi="Times New Roman"/>
          <w:i/>
          <w:sz w:val="24"/>
          <w:szCs w:val="24"/>
        </w:rPr>
        <w:t>я</w:t>
      </w:r>
      <w:r w:rsidR="00825B8E" w:rsidRPr="001B4C9F">
        <w:rPr>
          <w:rFonts w:ascii="Times New Roman" w:hAnsi="Times New Roman"/>
          <w:i/>
          <w:sz w:val="24"/>
          <w:szCs w:val="24"/>
        </w:rPr>
        <w:t xml:space="preserve"> с тренерами-наставниками форм работы по данному направлению;</w:t>
      </w: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 xml:space="preserve">- разработка </w:t>
      </w:r>
      <w:r w:rsidRPr="001B4C9F">
        <w:rPr>
          <w:rFonts w:ascii="Times New Roman" w:hAnsi="Times New Roman"/>
          <w:b/>
          <w:i/>
          <w:sz w:val="24"/>
          <w:szCs w:val="24"/>
        </w:rPr>
        <w:t>«</w:t>
      </w:r>
      <w:r w:rsidRPr="001B4C9F">
        <w:rPr>
          <w:rFonts w:ascii="Times New Roman" w:hAnsi="Times New Roman"/>
          <w:b/>
          <w:i/>
          <w:sz w:val="24"/>
          <w:szCs w:val="24"/>
          <w:lang w:val="en-US"/>
        </w:rPr>
        <w:t>Vita</w:t>
      </w:r>
      <w:r w:rsidRPr="001B4C9F">
        <w:rPr>
          <w:rFonts w:ascii="Times New Roman" w:hAnsi="Times New Roman"/>
          <w:b/>
          <w:i/>
          <w:sz w:val="24"/>
          <w:szCs w:val="24"/>
        </w:rPr>
        <w:t>-календаря»</w:t>
      </w:r>
      <w:r w:rsidRPr="001B4C9F">
        <w:rPr>
          <w:rFonts w:ascii="Times New Roman" w:hAnsi="Times New Roman"/>
          <w:sz w:val="24"/>
          <w:szCs w:val="24"/>
        </w:rPr>
        <w:t xml:space="preserve"> </w:t>
      </w:r>
      <w:r w:rsidRPr="001B4C9F">
        <w:rPr>
          <w:rFonts w:ascii="Times New Roman" w:hAnsi="Times New Roman"/>
          <w:i/>
          <w:sz w:val="24"/>
          <w:szCs w:val="24"/>
        </w:rPr>
        <w:t>(жизнь детей каждый день);</w:t>
      </w:r>
    </w:p>
    <w:p w:rsidR="00825B8E" w:rsidRPr="001B4C9F" w:rsidRDefault="00825B8E" w:rsidP="001B4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>- запись видеороликов;</w:t>
      </w:r>
      <w:r w:rsidRPr="001B4C9F">
        <w:rPr>
          <w:rFonts w:ascii="Times New Roman" w:hAnsi="Times New Roman"/>
          <w:sz w:val="24"/>
          <w:szCs w:val="24"/>
        </w:rPr>
        <w:t xml:space="preserve"> </w:t>
      </w:r>
    </w:p>
    <w:p w:rsidR="00825B8E" w:rsidRPr="00731DF4" w:rsidRDefault="00825B8E" w:rsidP="00731DF4">
      <w:pPr>
        <w:shd w:val="clear" w:color="auto" w:fill="FFFFFF"/>
        <w:tabs>
          <w:tab w:val="left" w:pos="4018"/>
        </w:tabs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- </w:t>
      </w:r>
      <w:r w:rsidRPr="001B4C9F">
        <w:rPr>
          <w:rFonts w:ascii="Times New Roman" w:hAnsi="Times New Roman"/>
          <w:i/>
          <w:sz w:val="24"/>
          <w:szCs w:val="24"/>
        </w:rPr>
        <w:t>разработка программы, плана мероприятий на смену</w:t>
      </w:r>
      <w:r w:rsidR="00731DF4">
        <w:rPr>
          <w:rFonts w:ascii="Times New Roman" w:hAnsi="Times New Roman"/>
          <w:i/>
          <w:sz w:val="24"/>
          <w:szCs w:val="24"/>
        </w:rPr>
        <w:t xml:space="preserve">, </w:t>
      </w:r>
      <w:r w:rsidR="00731DF4" w:rsidRPr="00731DF4">
        <w:rPr>
          <w:rFonts w:ascii="Times New Roman" w:hAnsi="Times New Roman"/>
          <w:bCs/>
          <w:i/>
          <w:sz w:val="24"/>
          <w:szCs w:val="24"/>
        </w:rPr>
        <w:t>план - сетка организации отдыха и оздоровления детей</w:t>
      </w:r>
      <w:r w:rsidRPr="001B4C9F">
        <w:rPr>
          <w:rFonts w:ascii="Times New Roman" w:hAnsi="Times New Roman"/>
          <w:i/>
          <w:sz w:val="24"/>
          <w:szCs w:val="24"/>
        </w:rPr>
        <w:t>;</w:t>
      </w:r>
      <w:r w:rsidR="00AC1978" w:rsidRPr="001B4C9F">
        <w:rPr>
          <w:rFonts w:ascii="Times New Roman" w:hAnsi="Times New Roman"/>
          <w:i/>
          <w:sz w:val="24"/>
          <w:szCs w:val="24"/>
        </w:rPr>
        <w:t xml:space="preserve"> </w:t>
      </w:r>
      <w:r w:rsidR="00AC1978" w:rsidRPr="001B4C9F">
        <w:rPr>
          <w:rFonts w:ascii="Times New Roman" w:hAnsi="Times New Roman"/>
          <w:b/>
          <w:i/>
          <w:sz w:val="24"/>
          <w:szCs w:val="24"/>
        </w:rPr>
        <w:t xml:space="preserve">Приложение № </w:t>
      </w:r>
      <w:r w:rsidR="001317C9" w:rsidRPr="001B4C9F">
        <w:rPr>
          <w:rFonts w:ascii="Times New Roman" w:hAnsi="Times New Roman"/>
          <w:b/>
          <w:i/>
          <w:sz w:val="24"/>
          <w:szCs w:val="24"/>
        </w:rPr>
        <w:t>5</w:t>
      </w:r>
    </w:p>
    <w:p w:rsidR="00825B8E" w:rsidRPr="001B4C9F" w:rsidRDefault="00825B8E" w:rsidP="001B4C9F">
      <w:pPr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B4C9F">
        <w:rPr>
          <w:rFonts w:ascii="Times New Roman" w:hAnsi="Times New Roman"/>
          <w:i/>
          <w:sz w:val="24"/>
          <w:szCs w:val="24"/>
        </w:rPr>
        <w:t xml:space="preserve">- </w:t>
      </w:r>
      <w:r w:rsidRPr="001B4C9F">
        <w:rPr>
          <w:rFonts w:ascii="Times New Roman" w:hAnsi="Times New Roman"/>
          <w:i/>
          <w:sz w:val="24"/>
          <w:szCs w:val="24"/>
          <w:lang w:eastAsia="ru-RU"/>
        </w:rPr>
        <w:t>создание информационных стендов, папок с материалами программы, роликов, буклетов, памяток для детей и родителей, анкет;</w:t>
      </w:r>
      <w:r w:rsidR="00AC1978" w:rsidRPr="001B4C9F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:rsidR="003937C7" w:rsidRPr="001B4C9F" w:rsidRDefault="003937C7" w:rsidP="001B4C9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B4C9F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B4C9F">
        <w:rPr>
          <w:rFonts w:ascii="Times New Roman" w:hAnsi="Times New Roman"/>
          <w:b/>
          <w:sz w:val="24"/>
          <w:szCs w:val="24"/>
        </w:rPr>
        <w:t xml:space="preserve"> этап – </w:t>
      </w:r>
      <w:r w:rsidRPr="001B4C9F">
        <w:rPr>
          <w:rFonts w:ascii="Times New Roman" w:hAnsi="Times New Roman"/>
          <w:sz w:val="24"/>
          <w:szCs w:val="24"/>
          <w:u w:val="single"/>
        </w:rPr>
        <w:t>организационный</w:t>
      </w:r>
    </w:p>
    <w:p w:rsidR="00825B8E" w:rsidRPr="001B4C9F" w:rsidRDefault="003937C7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Общее представление о смене, её тематике, определение планов работы отрядов, корректировка планов в зависимости от интересов участников смены, погодных условий; выбор ролей и видов деятельности;</w:t>
      </w:r>
    </w:p>
    <w:p w:rsidR="00825B8E" w:rsidRPr="001B4C9F" w:rsidRDefault="003937C7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 служб самоуправления;</w:t>
      </w: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принятие законов коллективной жизнедеятельности;</w:t>
      </w:r>
    </w:p>
    <w:p w:rsidR="00825B8E" w:rsidRPr="001B4C9F" w:rsidRDefault="003937C7" w:rsidP="001B4C9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ф</w:t>
      </w:r>
      <w:r w:rsidR="00363D88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ормирование отрядов; д</w:t>
      </w:r>
      <w:r w:rsidR="00825B8E" w:rsidRPr="001B4C9F">
        <w:rPr>
          <w:rFonts w:ascii="Times New Roman" w:hAnsi="Times New Roman"/>
          <w:i/>
          <w:sz w:val="24"/>
          <w:szCs w:val="24"/>
        </w:rPr>
        <w:t>иагностика уровня физического развития всех участников смены;</w:t>
      </w:r>
    </w:p>
    <w:p w:rsidR="003937C7" w:rsidRPr="001B4C9F" w:rsidRDefault="003937C7" w:rsidP="001B4C9F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  <w:lang w:eastAsia="ru-RU"/>
        </w:rPr>
        <w:t>- выявление интереса</w:t>
      </w:r>
      <w:r w:rsidRPr="001B4C9F">
        <w:rPr>
          <w:rFonts w:ascii="Times New Roman" w:hAnsi="Times New Roman"/>
          <w:i/>
          <w:iCs/>
          <w:sz w:val="24"/>
          <w:szCs w:val="24"/>
        </w:rPr>
        <w:t xml:space="preserve"> детей к спорту по методике А.В. Шаболтаса</w:t>
      </w:r>
      <w:r w:rsidR="001317C9" w:rsidRPr="001B4C9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317C9" w:rsidRPr="001B4C9F">
        <w:rPr>
          <w:rFonts w:ascii="Times New Roman" w:hAnsi="Times New Roman"/>
          <w:b/>
          <w:i/>
          <w:iCs/>
          <w:sz w:val="24"/>
          <w:szCs w:val="24"/>
        </w:rPr>
        <w:t>Приложе</w:t>
      </w:r>
      <w:r w:rsidR="0063780F" w:rsidRPr="001B4C9F">
        <w:rPr>
          <w:rFonts w:ascii="Times New Roman" w:hAnsi="Times New Roman"/>
          <w:b/>
          <w:i/>
          <w:iCs/>
          <w:sz w:val="24"/>
          <w:szCs w:val="24"/>
        </w:rPr>
        <w:t xml:space="preserve">ние № </w:t>
      </w:r>
      <w:r w:rsidR="00BD7038" w:rsidRPr="001B4C9F">
        <w:rPr>
          <w:rFonts w:ascii="Times New Roman" w:hAnsi="Times New Roman"/>
          <w:b/>
          <w:i/>
          <w:iCs/>
          <w:sz w:val="24"/>
          <w:szCs w:val="24"/>
        </w:rPr>
        <w:t>6</w:t>
      </w:r>
    </w:p>
    <w:p w:rsidR="003937C7" w:rsidRPr="001B4C9F" w:rsidRDefault="003937C7" w:rsidP="001B4C9F">
      <w:pPr>
        <w:spacing w:after="0" w:line="36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hAnsi="Times New Roman"/>
          <w:i/>
          <w:iCs/>
          <w:sz w:val="24"/>
          <w:szCs w:val="24"/>
        </w:rPr>
        <w:t>- определение оценки готовности к здоровому образу жизни по  методике С. Дерябо и В. Ясвина «Индекс отношения к здоровью»</w:t>
      </w:r>
      <w:r w:rsidR="0063780F" w:rsidRPr="001B4C9F">
        <w:rPr>
          <w:rFonts w:ascii="Times New Roman" w:hAnsi="Times New Roman"/>
          <w:b/>
          <w:i/>
          <w:iCs/>
          <w:sz w:val="24"/>
          <w:szCs w:val="24"/>
        </w:rPr>
        <w:t xml:space="preserve"> Приложение № </w:t>
      </w:r>
      <w:r w:rsidR="00BD7038" w:rsidRPr="001B4C9F">
        <w:rPr>
          <w:rFonts w:ascii="Times New Roman" w:hAnsi="Times New Roman"/>
          <w:b/>
          <w:i/>
          <w:iCs/>
          <w:sz w:val="24"/>
          <w:szCs w:val="24"/>
        </w:rPr>
        <w:t>6</w:t>
      </w:r>
    </w:p>
    <w:p w:rsidR="00825B8E" w:rsidRPr="001B4C9F" w:rsidRDefault="003937C7" w:rsidP="001B4C9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анкетирование, выбор лидеров</w:t>
      </w:r>
    </w:p>
    <w:p w:rsidR="00825B8E" w:rsidRDefault="003937C7" w:rsidP="001B4C9F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открытие смены.  </w:t>
      </w:r>
    </w:p>
    <w:p w:rsidR="00115B68" w:rsidRPr="00115B68" w:rsidRDefault="00115B68" w:rsidP="001B4C9F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B4C9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1B4C9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</w:t>
      </w:r>
      <w:r w:rsidRPr="001B4C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основной</w:t>
      </w:r>
    </w:p>
    <w:p w:rsidR="00825B8E" w:rsidRPr="001B4C9F" w:rsidRDefault="003937C7" w:rsidP="001B4C9F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Вовлечение детей и подростков в спортивную жизнь летней лагерной смены, пропаганда здорового образа жизни, физической культуры и спорта. </w:t>
      </w:r>
      <w:r w:rsidR="00BD7038" w:rsidRPr="001B4C9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7</w:t>
      </w:r>
      <w:r w:rsidR="00BD7038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Организация наставнической деятельности </w:t>
      </w: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детей с лидерскими способностями в области спорта</w:t>
      </w:r>
      <w:r w:rsidR="00BD7038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9D5E60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9D5E60" w:rsidRPr="001B4C9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8</w:t>
      </w:r>
    </w:p>
    <w:p w:rsidR="00825B8E" w:rsidRPr="001B4C9F" w:rsidRDefault="00665E98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Предоставление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возможност</w:t>
      </w: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и</w:t>
      </w:r>
      <w:r w:rsidR="00825B8E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каждому ребёнку реализовать свой спортивный и творческий потенциал и продемонстрировать свои возможности.</w:t>
      </w: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IY</w:t>
      </w:r>
      <w:r w:rsidRPr="001B4C9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</w:t>
      </w:r>
      <w:r w:rsidRPr="001B4C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итоговый</w:t>
      </w:r>
    </w:p>
    <w:p w:rsidR="00825B8E" w:rsidRPr="001B4C9F" w:rsidRDefault="003937C7" w:rsidP="001B4C9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 xml:space="preserve">- </w:t>
      </w:r>
      <w:r w:rsidR="00825B8E" w:rsidRPr="001B4C9F">
        <w:rPr>
          <w:rFonts w:ascii="Times New Roman" w:hAnsi="Times New Roman"/>
          <w:i/>
          <w:sz w:val="24"/>
          <w:szCs w:val="24"/>
        </w:rPr>
        <w:t>Диагностика уровня физического развития всех участни</w:t>
      </w:r>
      <w:r w:rsidRPr="001B4C9F">
        <w:rPr>
          <w:rFonts w:ascii="Times New Roman" w:hAnsi="Times New Roman"/>
          <w:i/>
          <w:sz w:val="24"/>
          <w:szCs w:val="24"/>
        </w:rPr>
        <w:t>ков смены на конечном этапе,</w:t>
      </w:r>
    </w:p>
    <w:p w:rsidR="00825B8E" w:rsidRPr="001B4C9F" w:rsidRDefault="00825B8E" w:rsidP="001B4C9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>выявление оздоровительного эффекта;</w:t>
      </w:r>
    </w:p>
    <w:p w:rsidR="003937C7" w:rsidRPr="001B4C9F" w:rsidRDefault="003937C7" w:rsidP="001B4C9F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  <w:lang w:eastAsia="ru-RU"/>
        </w:rPr>
        <w:t>- выявление интереса</w:t>
      </w:r>
      <w:r w:rsidRPr="001B4C9F">
        <w:rPr>
          <w:rFonts w:ascii="Times New Roman" w:hAnsi="Times New Roman"/>
          <w:i/>
          <w:iCs/>
          <w:sz w:val="24"/>
          <w:szCs w:val="24"/>
        </w:rPr>
        <w:t xml:space="preserve"> детей к спорту по методике А.В. Шаболтаса</w:t>
      </w:r>
    </w:p>
    <w:p w:rsidR="003937C7" w:rsidRPr="001B4C9F" w:rsidRDefault="003937C7" w:rsidP="001B4C9F">
      <w:pPr>
        <w:spacing w:after="0" w:line="36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hAnsi="Times New Roman"/>
          <w:i/>
          <w:iCs/>
          <w:sz w:val="24"/>
          <w:szCs w:val="24"/>
        </w:rPr>
        <w:t>- определение оценки готовности к здоровому образу жизни по  методике С. Дерябо и В. Ясвина «Индекс отношения к здоровью»</w:t>
      </w:r>
    </w:p>
    <w:p w:rsidR="003937C7" w:rsidRPr="001B4C9F" w:rsidRDefault="003937C7" w:rsidP="001B4C9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награждение организаторов, активных участников смены;</w:t>
      </w:r>
    </w:p>
    <w:p w:rsidR="003937C7" w:rsidRPr="001B4C9F" w:rsidRDefault="003937C7" w:rsidP="001B4C9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итоговое анкетирование;</w:t>
      </w:r>
    </w:p>
    <w:p w:rsidR="00825B8E" w:rsidRPr="001B4C9F" w:rsidRDefault="00825B8E" w:rsidP="001B4C9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i/>
          <w:sz w:val="24"/>
          <w:szCs w:val="24"/>
        </w:rPr>
        <w:t>подведение итогов смены;</w:t>
      </w:r>
    </w:p>
    <w:p w:rsidR="00825B8E" w:rsidRPr="001B4C9F" w:rsidRDefault="00825B8E" w:rsidP="001B4C9F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закрытие смены</w:t>
      </w:r>
    </w:p>
    <w:p w:rsidR="00825B8E" w:rsidRPr="001B4C9F" w:rsidRDefault="00825B8E" w:rsidP="001B4C9F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825B8E" w:rsidRDefault="00825B8E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В течение всей смены, 21 дня, тренера-наставники с помощью разных форм демонстрируют свои умения в спорте, обучают детей, рассказывают интересные жизненные ситуации, делятся своим опытом. </w:t>
      </w:r>
    </w:p>
    <w:p w:rsidR="0098409F" w:rsidRPr="001B4C9F" w:rsidRDefault="0098409F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B6ED6" w:rsidRPr="001B4C9F" w:rsidRDefault="00825B8E" w:rsidP="001B4C9F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организации деятельности:</w:t>
      </w: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2234"/>
        <w:gridCol w:w="1772"/>
        <w:gridCol w:w="1915"/>
      </w:tblGrid>
      <w:tr w:rsidR="00825B8E" w:rsidRPr="001B4C9F" w:rsidTr="006966D3"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914" w:type="dxa"/>
            <w:shd w:val="clear" w:color="auto" w:fill="auto"/>
          </w:tcPr>
          <w:p w:rsidR="00825B8E" w:rsidRPr="001B4C9F" w:rsidRDefault="00665E98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234" w:type="dxa"/>
            <w:shd w:val="clear" w:color="auto" w:fill="auto"/>
          </w:tcPr>
          <w:p w:rsidR="00825B8E" w:rsidRPr="001B4C9F" w:rsidRDefault="00665E98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игра, к</w:t>
            </w:r>
            <w:r w:rsidR="00825B8E"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вест-игра,</w:t>
            </w:r>
          </w:p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игра-путешествие</w:t>
            </w:r>
            <w:r w:rsidR="006966D3"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65E98" w:rsidRPr="001B4C9F" w:rsidRDefault="006966D3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интеллектуально - творческая игра</w:t>
            </w:r>
          </w:p>
        </w:tc>
        <w:tc>
          <w:tcPr>
            <w:tcW w:w="1772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с интересными людьми</w:t>
            </w:r>
          </w:p>
        </w:tc>
        <w:tc>
          <w:tcPr>
            <w:tcW w:w="1915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825B8E" w:rsidRPr="001B4C9F" w:rsidTr="006966D3"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223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772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915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мозговой штурм</w:t>
            </w:r>
          </w:p>
        </w:tc>
      </w:tr>
      <w:tr w:rsidR="00825B8E" w:rsidRPr="001B4C9F" w:rsidTr="006966D3"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эвристическая лекция</w:t>
            </w:r>
          </w:p>
        </w:tc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вернисаж</w:t>
            </w:r>
          </w:p>
        </w:tc>
        <w:tc>
          <w:tcPr>
            <w:tcW w:w="223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1772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гостиная</w:t>
            </w:r>
          </w:p>
        </w:tc>
        <w:tc>
          <w:tcPr>
            <w:tcW w:w="1915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развлечение</w:t>
            </w:r>
          </w:p>
        </w:tc>
      </w:tr>
      <w:tr w:rsidR="00825B8E" w:rsidRPr="001B4C9F" w:rsidTr="006966D3"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спартакиада</w:t>
            </w:r>
          </w:p>
        </w:tc>
        <w:tc>
          <w:tcPr>
            <w:tcW w:w="191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2234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ярмарка</w:t>
            </w:r>
          </w:p>
        </w:tc>
        <w:tc>
          <w:tcPr>
            <w:tcW w:w="1772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олимпиада</w:t>
            </w:r>
          </w:p>
        </w:tc>
        <w:tc>
          <w:tcPr>
            <w:tcW w:w="1915" w:type="dxa"/>
            <w:shd w:val="clear" w:color="auto" w:fill="auto"/>
          </w:tcPr>
          <w:p w:rsidR="00825B8E" w:rsidRPr="001B4C9F" w:rsidRDefault="00825B8E" w:rsidP="001B4C9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</w:t>
            </w:r>
          </w:p>
        </w:tc>
      </w:tr>
    </w:tbl>
    <w:p w:rsidR="00825B8E" w:rsidRPr="001B4C9F" w:rsidRDefault="00825B8E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25B8E" w:rsidRPr="001B4C9F" w:rsidRDefault="00825B8E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В течение дня дети и </w:t>
      </w:r>
      <w:r w:rsidR="00665E98" w:rsidRPr="001B4C9F">
        <w:rPr>
          <w:rFonts w:ascii="Times New Roman" w:hAnsi="Times New Roman"/>
          <w:sz w:val="24"/>
          <w:szCs w:val="24"/>
        </w:rPr>
        <w:t>подростки вовлекаются</w:t>
      </w:r>
      <w:r w:rsidRPr="001B4C9F">
        <w:rPr>
          <w:rFonts w:ascii="Times New Roman" w:hAnsi="Times New Roman"/>
          <w:sz w:val="24"/>
          <w:szCs w:val="24"/>
        </w:rPr>
        <w:t xml:space="preserve"> в предлагаемую</w:t>
      </w:r>
      <w:r w:rsidR="00665E98" w:rsidRPr="001B4C9F">
        <w:rPr>
          <w:rFonts w:ascii="Times New Roman" w:hAnsi="Times New Roman"/>
          <w:sz w:val="24"/>
          <w:szCs w:val="24"/>
        </w:rPr>
        <w:t xml:space="preserve"> тренерами</w:t>
      </w:r>
      <w:r w:rsidRPr="001B4C9F">
        <w:rPr>
          <w:rFonts w:ascii="Times New Roman" w:hAnsi="Times New Roman"/>
          <w:sz w:val="24"/>
          <w:szCs w:val="24"/>
        </w:rPr>
        <w:t xml:space="preserve"> деятельность совместно </w:t>
      </w:r>
      <w:r w:rsidR="00665E98" w:rsidRPr="001B4C9F">
        <w:rPr>
          <w:rFonts w:ascii="Times New Roman" w:hAnsi="Times New Roman"/>
          <w:sz w:val="24"/>
          <w:szCs w:val="24"/>
        </w:rPr>
        <w:t xml:space="preserve">с </w:t>
      </w:r>
      <w:r w:rsidR="003937C7" w:rsidRPr="001B4C9F">
        <w:rPr>
          <w:rFonts w:ascii="Times New Roman" w:hAnsi="Times New Roman"/>
          <w:sz w:val="24"/>
          <w:szCs w:val="24"/>
        </w:rPr>
        <w:t xml:space="preserve">инструкторами по физической </w:t>
      </w:r>
      <w:r w:rsidR="00665E98" w:rsidRPr="001B4C9F">
        <w:rPr>
          <w:rFonts w:ascii="Times New Roman" w:hAnsi="Times New Roman"/>
          <w:sz w:val="24"/>
          <w:szCs w:val="24"/>
        </w:rPr>
        <w:t>культуре, воспитателями</w:t>
      </w:r>
      <w:r w:rsidR="003937C7" w:rsidRPr="001B4C9F">
        <w:rPr>
          <w:rFonts w:ascii="Times New Roman" w:hAnsi="Times New Roman"/>
          <w:sz w:val="24"/>
          <w:szCs w:val="24"/>
        </w:rPr>
        <w:t>, вожатыми, педагогом-психологом.</w:t>
      </w:r>
      <w:r w:rsidRPr="001B4C9F">
        <w:rPr>
          <w:rFonts w:ascii="Times New Roman" w:hAnsi="Times New Roman"/>
          <w:sz w:val="24"/>
          <w:szCs w:val="24"/>
        </w:rPr>
        <w:t xml:space="preserve"> Они вместе играют, участвуют в викторинах, учатся </w:t>
      </w:r>
      <w:r w:rsidRPr="001B4C9F">
        <w:rPr>
          <w:rFonts w:ascii="Times New Roman" w:hAnsi="Times New Roman"/>
          <w:sz w:val="24"/>
          <w:szCs w:val="24"/>
        </w:rPr>
        <w:lastRenderedPageBreak/>
        <w:t xml:space="preserve">выполнять упражнения, принимают активное участие в праздниках, получают новые знания, и </w:t>
      </w:r>
      <w:r w:rsidR="004B353D" w:rsidRPr="001B4C9F">
        <w:rPr>
          <w:rFonts w:ascii="Times New Roman" w:hAnsi="Times New Roman"/>
          <w:sz w:val="24"/>
          <w:szCs w:val="24"/>
        </w:rPr>
        <w:t>пр</w:t>
      </w:r>
      <w:r w:rsidRPr="001B4C9F">
        <w:rPr>
          <w:rFonts w:ascii="Times New Roman" w:hAnsi="Times New Roman"/>
          <w:sz w:val="24"/>
          <w:szCs w:val="24"/>
        </w:rPr>
        <w:t xml:space="preserve">.  </w:t>
      </w:r>
    </w:p>
    <w:p w:rsidR="00825B8E" w:rsidRPr="001B4C9F" w:rsidRDefault="00825B8E" w:rsidP="001B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процессе взаимодействия с несовершеннолетними тренер - наставник подбирает наиболее эффективные формы работы, это могут быть индивидуальные, групповые и смешанные.  </w:t>
      </w:r>
    </w:p>
    <w:p w:rsidR="00825B8E" w:rsidRPr="001B4C9F" w:rsidRDefault="00625439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825B8E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еятельность 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летней смены </w:t>
      </w:r>
      <w:r w:rsidR="00825B8E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включает в себя следующие направления:</w:t>
      </w:r>
    </w:p>
    <w:p w:rsidR="00825B8E" w:rsidRPr="001B4C9F" w:rsidRDefault="00363D88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3937C7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с тренером-наставником</w:t>
      </w:r>
    </w:p>
    <w:p w:rsidR="00825B8E" w:rsidRPr="001B4C9F" w:rsidRDefault="00363D88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975C0B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с педагогами детского лагеря</w:t>
      </w:r>
    </w:p>
    <w:p w:rsidR="00825B8E" w:rsidRPr="001B4C9F" w:rsidRDefault="00363D88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975C0B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взаимодействие с детьми</w:t>
      </w:r>
      <w:r w:rsidR="006966D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подростками</w:t>
      </w:r>
    </w:p>
    <w:p w:rsidR="00975C0B" w:rsidRPr="001B4C9F" w:rsidRDefault="00975C0B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взаимодействие с родителями</w:t>
      </w:r>
    </w:p>
    <w:p w:rsidR="00825B8E" w:rsidRPr="001B4C9F" w:rsidRDefault="00975C0B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взаимодействие </w:t>
      </w:r>
      <w:r w:rsidR="00825B8E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организациями: КДН, 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образовательные организации, </w:t>
      </w:r>
      <w:r w:rsidR="00825B8E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спортивные школы, и др.</w:t>
      </w:r>
      <w:r w:rsidR="006966D3"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учреждения Губкинского городского округа</w:t>
      </w:r>
    </w:p>
    <w:p w:rsidR="006966D3" w:rsidRDefault="00825B8E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Детская наставническая позиция </w:t>
      </w:r>
      <w:r w:rsidR="00975C0B" w:rsidRPr="001B4C9F">
        <w:rPr>
          <w:rFonts w:ascii="Times New Roman" w:hAnsi="Times New Roman"/>
          <w:sz w:val="24"/>
          <w:szCs w:val="24"/>
        </w:rPr>
        <w:t xml:space="preserve">является ценностным ориентиром программы. Она </w:t>
      </w:r>
      <w:r w:rsidRPr="001B4C9F">
        <w:rPr>
          <w:rFonts w:ascii="Times New Roman" w:hAnsi="Times New Roman"/>
          <w:sz w:val="24"/>
          <w:szCs w:val="24"/>
        </w:rPr>
        <w:t>проявляется в разных видах деятельности в течение режима дня.</w:t>
      </w:r>
    </w:p>
    <w:p w:rsidR="001B4C9F" w:rsidRPr="001B4C9F" w:rsidRDefault="001B4C9F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25B8E" w:rsidRPr="001B4C9F" w:rsidRDefault="00825B8E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B4C9F">
        <w:rPr>
          <w:rFonts w:ascii="Times New Roman" w:hAnsi="Times New Roman"/>
          <w:b/>
          <w:sz w:val="24"/>
          <w:szCs w:val="24"/>
          <w:u w:val="single"/>
        </w:rPr>
        <w:t>Модель детского наставничества</w:t>
      </w:r>
    </w:p>
    <w:p w:rsidR="00E32FB5" w:rsidRPr="001B4C9F" w:rsidRDefault="004B353D" w:rsidP="001B4C9F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1B4C9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="00E32FB5" w:rsidRPr="001B4C9F">
        <w:rPr>
          <w:rFonts w:ascii="Times New Roman" w:hAnsi="Times New Roman"/>
          <w:b/>
          <w:color w:val="002060"/>
          <w:sz w:val="24"/>
          <w:szCs w:val="24"/>
        </w:rPr>
        <w:t>«</w:t>
      </w:r>
      <w:r w:rsidR="00E83461" w:rsidRPr="001B4C9F">
        <w:rPr>
          <w:rFonts w:ascii="Times New Roman" w:hAnsi="Times New Roman"/>
          <w:b/>
          <w:color w:val="002060"/>
          <w:sz w:val="24"/>
          <w:szCs w:val="24"/>
        </w:rPr>
        <w:t>Спорт без границ</w:t>
      </w:r>
      <w:r w:rsidR="00E32FB5" w:rsidRPr="001B4C9F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E32FB5" w:rsidRPr="001B4C9F" w:rsidRDefault="00E77FC8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26" style="position:absolute;left:0;text-align:left;margin-left:351.45pt;margin-top:6.95pt;width:115.5pt;height:65.7pt;z-index:1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98409F" w:rsidRPr="0000718C" w:rsidRDefault="0098409F">
                  <w:pP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0071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Обучение на опыте Лидера-наставника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4" type="#_x0000_t19" style="position:absolute;left:0;text-align:left;margin-left:88.4pt;margin-top:20pt;width:79.5pt;height:70.5pt;rotation:-180;flip:y;z-index:12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19" style="position:absolute;left:0;text-align:left;margin-left:307.95pt;margin-top:20pt;width:1in;height:1in;z-index:9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28" style="position:absolute;left:0;text-align:left;margin-left:184.2pt;margin-top:12.8pt;width:111.75pt;height:61.2pt;z-index:6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98409F" w:rsidRPr="0000718C" w:rsidRDefault="0098409F" w:rsidP="0000718C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0071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Я расскажу, ты послушай</w:t>
                  </w:r>
                </w:p>
              </w:txbxContent>
            </v:textbox>
          </v:roundrect>
        </w:pic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77FC8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34.45pt;margin-top:19.55pt;width:0;height:73.2pt;z-index:7" o:connectortype="straight">
            <v:stroke startarrow="block" endarrow="block"/>
          </v:shape>
        </w:pict>
      </w:r>
    </w:p>
    <w:p w:rsidR="00E32FB5" w:rsidRPr="001B4C9F" w:rsidRDefault="00E77FC8" w:rsidP="001B4C9F">
      <w:pPr>
        <w:tabs>
          <w:tab w:val="left" w:pos="709"/>
        </w:tabs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29" style="position:absolute;left:0;text-align:left;margin-left:31.95pt;margin-top:3.05pt;width:115.5pt;height:65.55pt;z-index:4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029">
              <w:txbxContent>
                <w:p w:rsidR="0098409F" w:rsidRPr="0000718C" w:rsidRDefault="0098409F" w:rsidP="0000718C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0071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Сделай сам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1" style="position:absolute;left:0;text-align:left;margin-left:295.95pt;margin-top:3.95pt;width:116.25pt;height:64.65pt;z-index:2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98409F" w:rsidRPr="0000718C" w:rsidRDefault="0098409F" w:rsidP="0000718C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0071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Я покажу, ты посмотри</w:t>
                  </w:r>
                </w:p>
                <w:p w:rsidR="0098409F" w:rsidRDefault="0098409F" w:rsidP="0000718C">
                  <w:pPr>
                    <w:jc w:val="center"/>
                  </w:pPr>
                </w:p>
              </w:txbxContent>
            </v:textbox>
          </v:roundrect>
        </w:pict>
      </w:r>
    </w:p>
    <w:p w:rsidR="00E32FB5" w:rsidRPr="001B4C9F" w:rsidRDefault="00E77FC8" w:rsidP="001B4C9F">
      <w:pPr>
        <w:tabs>
          <w:tab w:val="left" w:pos="709"/>
        </w:tabs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193.2pt;margin-top:9.2pt;width:84.75pt;height:1.5pt;z-index:8" o:connectortype="straight">
            <v:stroke startarrow="block" endarrow="block"/>
          </v:shape>
        </w:pict>
      </w:r>
    </w:p>
    <w:p w:rsidR="00E32FB5" w:rsidRPr="001B4C9F" w:rsidRDefault="00E32FB5" w:rsidP="001B4C9F">
      <w:pPr>
        <w:tabs>
          <w:tab w:val="left" w:pos="709"/>
        </w:tabs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77FC8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1" type="#_x0000_t19" style="position:absolute;left:0;text-align:left;margin-left:325.2pt;margin-top:17.3pt;width:63pt;height:69.75pt;flip:y;z-index:11"/>
        </w:pict>
      </w:r>
    </w:p>
    <w:p w:rsidR="00E32FB5" w:rsidRPr="001B4C9F" w:rsidRDefault="00E77FC8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4" type="#_x0000_t19" style="position:absolute;left:0;text-align:left;margin-left:112.3pt;margin-top:-16.4pt;width:48pt;height:95.8pt;rotation:5198880fd;flip:x;z-index:10" coordsize="21600,28260" adj="-5690385,1183049,,21567" path="wr-21600,-33,21600,43167,1195,,20537,28260nfewr-21600,-33,21600,43167,1195,,20537,28260l,21567nsxe">
            <v:path o:connectlocs="1195,0;20537,28260;0,21567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5" style="position:absolute;left:0;text-align:left;margin-left:193.2pt;margin-top:12.05pt;width:120pt;height:73.05pt;z-index:5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98409F" w:rsidRPr="0000718C" w:rsidRDefault="0098409F" w:rsidP="0000718C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0071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Сделаем вместе</w:t>
                  </w:r>
                </w:p>
              </w:txbxContent>
            </v:textbox>
          </v:roundrect>
        </w:pict>
      </w:r>
    </w:p>
    <w:p w:rsidR="00E32FB5" w:rsidRPr="001B4C9F" w:rsidRDefault="00E77FC8" w:rsidP="001B4C9F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E77FC8"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6" style="position:absolute;left:0;text-align:left;margin-left:7.2pt;margin-top:5.6pt;width:118.5pt;height:76.05pt;z-index:3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98409F" w:rsidRPr="0000718C" w:rsidRDefault="0098409F" w:rsidP="0000718C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0071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Обучение на собственном опыте</w:t>
                  </w:r>
                </w:p>
              </w:txbxContent>
            </v:textbox>
          </v:roundrect>
        </w:pict>
      </w:r>
      <w:r w:rsidR="00E32FB5" w:rsidRPr="001B4C9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4B353D" w:rsidRPr="001B4C9F" w:rsidRDefault="004B353D" w:rsidP="001B4C9F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4B353D" w:rsidRPr="001B4C9F" w:rsidRDefault="004B353D" w:rsidP="001B4C9F">
      <w:pPr>
        <w:spacing w:after="0" w:line="360" w:lineRule="auto"/>
        <w:ind w:firstLine="737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Данная </w:t>
      </w:r>
      <w:r w:rsidRPr="001B4C9F">
        <w:rPr>
          <w:rFonts w:ascii="Times New Roman" w:hAnsi="Times New Roman"/>
          <w:sz w:val="24"/>
          <w:szCs w:val="24"/>
          <w:u w:val="single"/>
        </w:rPr>
        <w:t>модель</w:t>
      </w:r>
      <w:r w:rsidRPr="001B4C9F">
        <w:rPr>
          <w:rFonts w:ascii="Times New Roman" w:hAnsi="Times New Roman"/>
          <w:sz w:val="24"/>
          <w:szCs w:val="24"/>
        </w:rPr>
        <w:t xml:space="preserve"> рассматривается </w:t>
      </w:r>
      <w:r w:rsidRPr="001B4C9F">
        <w:rPr>
          <w:rFonts w:ascii="Times New Roman" w:hAnsi="Times New Roman"/>
          <w:color w:val="000000"/>
          <w:sz w:val="24"/>
          <w:szCs w:val="24"/>
        </w:rPr>
        <w:t xml:space="preserve">как </w:t>
      </w:r>
      <w:r w:rsidRPr="001B4C9F">
        <w:rPr>
          <w:rFonts w:ascii="Times New Roman" w:hAnsi="Times New Roman"/>
          <w:color w:val="000000"/>
          <w:sz w:val="24"/>
          <w:szCs w:val="24"/>
          <w:u w:val="single"/>
        </w:rPr>
        <w:t>способ:</w:t>
      </w:r>
    </w:p>
    <w:p w:rsidR="004B353D" w:rsidRPr="001B4C9F" w:rsidRDefault="004B353D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        строить социальные отношения;</w:t>
      </w:r>
    </w:p>
    <w:p w:rsidR="004B353D" w:rsidRPr="001B4C9F" w:rsidRDefault="004B353D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        применять на практике свои принципы;</w:t>
      </w:r>
    </w:p>
    <w:p w:rsidR="004B353D" w:rsidRPr="001B4C9F" w:rsidRDefault="004B353D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•         получать новые навыки;</w:t>
      </w:r>
    </w:p>
    <w:p w:rsidR="004B353D" w:rsidRPr="001B4C9F" w:rsidRDefault="004B353D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        найти поддержку и друзей;</w:t>
      </w:r>
    </w:p>
    <w:p w:rsidR="004B353D" w:rsidRPr="001B4C9F" w:rsidRDefault="004B353D" w:rsidP="001B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        почувствовать себя способным что-то совершить.</w:t>
      </w:r>
    </w:p>
    <w:p w:rsidR="001B4C9F" w:rsidRDefault="001B4C9F" w:rsidP="001B4C9F">
      <w:p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53D" w:rsidRPr="001B4C9F" w:rsidRDefault="008B6ED6" w:rsidP="001B4C9F">
      <w:p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4B353D"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деятельности детей в летнем лагере используются:</w:t>
      </w:r>
    </w:p>
    <w:p w:rsidR="004B353D" w:rsidRPr="001B4C9F" w:rsidRDefault="004B353D" w:rsidP="001B4C9F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методы, предполагающие совместные действия взрослого и ребёнка</w:t>
      </w:r>
      <w:r w:rsidR="008B6ED6" w:rsidRPr="001B4C9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:rsidR="008B6ED6" w:rsidRPr="001B4C9F" w:rsidRDefault="008B6ED6" w:rsidP="001B4C9F">
      <w:pPr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- интеллектуально - творчески</w:t>
      </w:r>
      <w:r w:rsidR="006966D3" w:rsidRPr="001B4C9F">
        <w:rPr>
          <w:rFonts w:ascii="Times New Roman" w:hAnsi="Times New Roman"/>
          <w:sz w:val="24"/>
          <w:szCs w:val="24"/>
          <w:lang w:eastAsia="ru-RU"/>
        </w:rPr>
        <w:t>е</w:t>
      </w:r>
      <w:r w:rsidRPr="001B4C9F">
        <w:rPr>
          <w:rFonts w:ascii="Times New Roman" w:hAnsi="Times New Roman"/>
          <w:sz w:val="24"/>
          <w:szCs w:val="24"/>
          <w:lang w:eastAsia="ru-RU"/>
        </w:rPr>
        <w:t xml:space="preserve"> игры, групповые технологии, творческая деятельность  и др.; </w:t>
      </w:r>
    </w:p>
    <w:p w:rsidR="008B6ED6" w:rsidRPr="001B4C9F" w:rsidRDefault="008B6ED6" w:rsidP="001B4C9F">
      <w:pPr>
        <w:spacing w:after="0" w:line="360" w:lineRule="auto"/>
        <w:ind w:left="142"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hAnsi="Times New Roman"/>
          <w:i/>
          <w:sz w:val="24"/>
          <w:szCs w:val="24"/>
          <w:lang w:eastAsia="ru-RU"/>
        </w:rPr>
        <w:t xml:space="preserve">методы формирования новых знаний и способов деятельности: </w:t>
      </w:r>
    </w:p>
    <w:p w:rsidR="008B6ED6" w:rsidRPr="001B4C9F" w:rsidRDefault="008B6ED6" w:rsidP="001B4C9F">
      <w:pPr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- проектно-исследовательская деятельность, образовательные маршруты,  выполнение задания, создание проблемной ситуации и другие методы, позволяющие развивать творческие, лидерские, организаторские способности, выявлять проблему и находить способы её решения; </w:t>
      </w:r>
    </w:p>
    <w:p w:rsidR="008B6ED6" w:rsidRPr="001B4C9F" w:rsidRDefault="008B6ED6" w:rsidP="001B4C9F">
      <w:pPr>
        <w:spacing w:after="0" w:line="360" w:lineRule="auto"/>
        <w:ind w:left="142"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4C9F">
        <w:rPr>
          <w:rFonts w:ascii="Times New Roman" w:hAnsi="Times New Roman"/>
          <w:i/>
          <w:sz w:val="24"/>
          <w:szCs w:val="24"/>
          <w:lang w:eastAsia="ru-RU"/>
        </w:rPr>
        <w:t xml:space="preserve">методы формирования личностных результатов: </w:t>
      </w:r>
    </w:p>
    <w:p w:rsidR="008B6ED6" w:rsidRPr="001B4C9F" w:rsidRDefault="008B6ED6" w:rsidP="001B4C9F">
      <w:pPr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- убеждение, соревнование, конкурсы, личный пример, воспитывающие ситуации. </w:t>
      </w:r>
    </w:p>
    <w:p w:rsidR="004B353D" w:rsidRPr="001B4C9F" w:rsidRDefault="004B353D" w:rsidP="001B4C9F">
      <w:pPr>
        <w:spacing w:after="0" w:line="36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1B4C9F">
        <w:rPr>
          <w:rFonts w:ascii="Times New Roman" w:hAnsi="Times New Roman"/>
          <w:sz w:val="24"/>
          <w:szCs w:val="24"/>
        </w:rPr>
        <w:tab/>
        <w:t xml:space="preserve">В деятельности по реализации плана мероприятий летней лагерной смены используется комплексный подход к организации работы с детьми на основе разнообразия видов и форм деятельности, которые позволяют </w:t>
      </w:r>
      <w:r w:rsidR="008B6ED6" w:rsidRPr="001B4C9F">
        <w:rPr>
          <w:rFonts w:ascii="Times New Roman" w:hAnsi="Times New Roman"/>
          <w:sz w:val="24"/>
          <w:szCs w:val="24"/>
        </w:rPr>
        <w:t xml:space="preserve">приобщать детей к спорту и здоровому образу жизни, </w:t>
      </w:r>
      <w:r w:rsidRPr="001B4C9F">
        <w:rPr>
          <w:rFonts w:ascii="Times New Roman" w:hAnsi="Times New Roman"/>
          <w:sz w:val="24"/>
          <w:szCs w:val="24"/>
        </w:rPr>
        <w:t>развивать личностный рост каждого ребенка и такие качества, как самооценка, самоуважение, самоопределение, формир</w:t>
      </w:r>
      <w:r w:rsidR="008B6ED6" w:rsidRPr="001B4C9F">
        <w:rPr>
          <w:rFonts w:ascii="Times New Roman" w:hAnsi="Times New Roman"/>
          <w:sz w:val="24"/>
          <w:szCs w:val="24"/>
        </w:rPr>
        <w:t>овать</w:t>
      </w:r>
      <w:r w:rsidRPr="001B4C9F">
        <w:rPr>
          <w:rFonts w:ascii="Times New Roman" w:hAnsi="Times New Roman"/>
          <w:sz w:val="24"/>
          <w:szCs w:val="24"/>
        </w:rPr>
        <w:t xml:space="preserve"> определённ</w:t>
      </w:r>
      <w:r w:rsidR="008B6ED6" w:rsidRPr="001B4C9F">
        <w:rPr>
          <w:rFonts w:ascii="Times New Roman" w:hAnsi="Times New Roman"/>
          <w:sz w:val="24"/>
          <w:szCs w:val="24"/>
        </w:rPr>
        <w:t>ую</w:t>
      </w:r>
      <w:r w:rsidRPr="001B4C9F">
        <w:rPr>
          <w:rFonts w:ascii="Times New Roman" w:hAnsi="Times New Roman"/>
          <w:sz w:val="24"/>
          <w:szCs w:val="24"/>
        </w:rPr>
        <w:t xml:space="preserve"> систем</w:t>
      </w:r>
      <w:r w:rsidR="008B6ED6" w:rsidRPr="001B4C9F">
        <w:rPr>
          <w:rFonts w:ascii="Times New Roman" w:hAnsi="Times New Roman"/>
          <w:sz w:val="24"/>
          <w:szCs w:val="24"/>
        </w:rPr>
        <w:t>у</w:t>
      </w:r>
      <w:r w:rsidRPr="001B4C9F">
        <w:rPr>
          <w:rFonts w:ascii="Times New Roman" w:hAnsi="Times New Roman"/>
          <w:sz w:val="24"/>
          <w:szCs w:val="24"/>
        </w:rPr>
        <w:t xml:space="preserve"> ценностей. </w:t>
      </w:r>
    </w:p>
    <w:p w:rsidR="004B353D" w:rsidRPr="001B4C9F" w:rsidRDefault="004B353D" w:rsidP="001B4C9F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Основная детская деятельность планируется на свежем воздухе. Для каждого отряда на территории лагеря отводятся места (беседки с теневыми навесами, площадки) для проведения мероприятий. </w:t>
      </w:r>
    </w:p>
    <w:p w:rsidR="00975C0B" w:rsidRPr="001B4C9F" w:rsidRDefault="00EB209E" w:rsidP="001B4C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Популяризируя здоровый образ жизни </w:t>
      </w:r>
      <w:r w:rsidR="00975C0B"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 акцентировать внимание </w:t>
      </w:r>
      <w:r w:rsidR="0026642B"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питание детей </w:t>
      </w:r>
      <w:r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6642B"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и подростков. </w:t>
      </w:r>
      <w:r w:rsidR="0026642B" w:rsidRPr="001B4C9F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ормировани</w:t>
      </w:r>
      <w:r w:rsidR="0026642B"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е</w:t>
      </w: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правильного питания </w:t>
      </w:r>
      <w:r w:rsidR="0026642B"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является </w:t>
      </w: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составной част</w:t>
      </w:r>
      <w:r w:rsidR="0026642B"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ью</w:t>
      </w: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здорового образа жизни.</w:t>
      </w:r>
    </w:p>
    <w:p w:rsidR="00975C0B" w:rsidRPr="001B4C9F" w:rsidRDefault="00975C0B" w:rsidP="001B4C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С этой целью </w:t>
      </w:r>
      <w:r w:rsidR="006966D3"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проводятся конкурсы</w:t>
      </w:r>
      <w:r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викторины, игры, беседы</w:t>
      </w:r>
      <w:r w:rsidR="006966D3" w:rsidRPr="001B4C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гостиные</w:t>
      </w:r>
    </w:p>
    <w:p w:rsidR="00EB209E" w:rsidRPr="001B4C9F" w:rsidRDefault="00EB209E" w:rsidP="001B4C9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В столовой СОК «Орленок» организовано 5-ти разовое питание, богатое свежими овощами, фруктами, соками витаминизацией третьих </w:t>
      </w:r>
      <w:r w:rsidR="006966D3" w:rsidRPr="001B4C9F">
        <w:rPr>
          <w:rFonts w:ascii="Times New Roman" w:eastAsia="Times New Roman" w:hAnsi="Times New Roman"/>
          <w:sz w:val="24"/>
          <w:szCs w:val="24"/>
          <w:lang w:eastAsia="ru-RU"/>
        </w:rPr>
        <w:t>блюд, согласно</w:t>
      </w:r>
      <w:r w:rsidRPr="001B4C9F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утвержденному меню. </w:t>
      </w:r>
    </w:p>
    <w:p w:rsidR="001B4C9F" w:rsidRDefault="001B4C9F" w:rsidP="001B4C9F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B4C9F" w:rsidRDefault="001B4C9F" w:rsidP="001B4C9F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B4C9F" w:rsidRDefault="001B4C9F" w:rsidP="001B4C9F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32FB5" w:rsidRDefault="007E1E21" w:rsidP="00BC337F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lastRenderedPageBreak/>
        <w:t>ПОЭТАПНЫЙ МЕХАНИЗМ</w:t>
      </w:r>
      <w:r w:rsidR="00E32FB5" w:rsidRPr="001B4C9F">
        <w:rPr>
          <w:rFonts w:ascii="Times New Roman" w:hAnsi="Times New Roman"/>
          <w:b/>
          <w:sz w:val="24"/>
          <w:szCs w:val="24"/>
        </w:rPr>
        <w:t xml:space="preserve">  РЕАЛИЗАЦИИ  ПРОГРАММЫ:</w:t>
      </w:r>
    </w:p>
    <w:p w:rsidR="00BC337F" w:rsidRPr="00BC337F" w:rsidRDefault="00BC337F" w:rsidP="00BC337F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30" w:type="dxa"/>
        <w:tblInd w:w="-116" w:type="dxa"/>
        <w:tblLayout w:type="fixed"/>
        <w:tblCellMar>
          <w:left w:w="0" w:type="dxa"/>
          <w:right w:w="0" w:type="dxa"/>
        </w:tblCellMar>
        <w:tblLook w:val="00A0"/>
      </w:tblPr>
      <w:tblGrid>
        <w:gridCol w:w="2642"/>
        <w:gridCol w:w="3969"/>
        <w:gridCol w:w="3119"/>
      </w:tblGrid>
      <w:tr w:rsidR="00E32FB5" w:rsidRPr="001B4C9F" w:rsidTr="00BC337F">
        <w:trPr>
          <w:trHeight w:val="380"/>
        </w:trPr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</w:tc>
      </w:tr>
      <w:tr w:rsidR="00E32FB5" w:rsidRPr="001B4C9F" w:rsidTr="00E5750E">
        <w:trPr>
          <w:trHeight w:val="88"/>
        </w:trPr>
        <w:tc>
          <w:tcPr>
            <w:tcW w:w="97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Подготовительный этап  (март - май)</w:t>
            </w:r>
          </w:p>
        </w:tc>
      </w:tr>
      <w:tr w:rsidR="00E32FB5" w:rsidRPr="001B4C9F" w:rsidTr="00BC337F">
        <w:trPr>
          <w:trHeight w:val="290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ind w:hanging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1 марта - 15 мая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Cs/>
                <w:sz w:val="24"/>
                <w:szCs w:val="24"/>
              </w:rPr>
              <w:t>Создание предметно-пространственной среды в здании и на территории, способствующей комфортному пребыванию детей, благоприятному микроклимату.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Безопасное пространство лагеря.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2FB5" w:rsidRPr="001B4C9F" w:rsidTr="00BC337F">
        <w:trPr>
          <w:trHeight w:val="290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ind w:hanging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1 марта - 15 мая 2021 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B4C9F">
              <w:rPr>
                <w:rFonts w:ascii="Times New Roman" w:hAnsi="Times New Roman"/>
                <w:bCs/>
                <w:sz w:val="24"/>
                <w:szCs w:val="24"/>
              </w:rPr>
              <w:t>Подбор педагогических кадров,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B4C9F">
              <w:rPr>
                <w:rFonts w:ascii="Times New Roman" w:hAnsi="Times New Roman"/>
                <w:bCs/>
                <w:sz w:val="24"/>
                <w:szCs w:val="24"/>
              </w:rPr>
              <w:t>медицинских работников.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сплочённого коллектива единомышленников. </w:t>
            </w:r>
          </w:p>
        </w:tc>
      </w:tr>
      <w:tr w:rsidR="00E32FB5" w:rsidRPr="001B4C9F" w:rsidTr="00BC337F">
        <w:trPr>
          <w:trHeight w:val="330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ind w:hanging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1 апрель - 1 мая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Работа с социальными партнёрами (учреждения дополнительного образования, культуры, здравоохранения, спорта и т.д.).</w:t>
            </w: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Встречи с тренерами и ведущими спортсменами округа, организация работы по сотрудничеству в летний период,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Согласование и уточнение проведения совместных мероприятий.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 Сбор информации, запись видеороликов.</w:t>
            </w:r>
          </w:p>
        </w:tc>
      </w:tr>
      <w:tr w:rsidR="00E32FB5" w:rsidRPr="001B4C9F" w:rsidTr="00BC337F">
        <w:trPr>
          <w:trHeight w:val="691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1 апреля – 1 мая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Разработка Программы, плана мероприятий на смену.</w:t>
            </w: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Разработка «</w:t>
            </w:r>
            <w:r w:rsidRPr="001B4C9F">
              <w:rPr>
                <w:rFonts w:ascii="Times New Roman" w:hAnsi="Times New Roman"/>
                <w:sz w:val="24"/>
                <w:szCs w:val="24"/>
                <w:lang w:val="en-US"/>
              </w:rPr>
              <w:t>Vit</w:t>
            </w:r>
            <w:r w:rsidRPr="001B4C9F">
              <w:rPr>
                <w:rFonts w:ascii="Times New Roman" w:hAnsi="Times New Roman"/>
                <w:sz w:val="24"/>
                <w:szCs w:val="24"/>
              </w:rPr>
              <w:t>а - календаря» на летнюю смену,  системы профилактических и воспитательных мероприятий.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Принятие программы педагогическим коллективом, подготовка к её реализации.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2FB5" w:rsidRPr="001B4C9F" w:rsidTr="00BC337F">
        <w:trPr>
          <w:trHeight w:val="691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10 - 25 мая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информационных стендов, папок с материалами программы, роликов, буклетов, памяток для детей и родителей, анкет.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Выстраивание системы работы педагогического коллектива по реализации поставленных целей и задач.  </w:t>
            </w:r>
          </w:p>
        </w:tc>
      </w:tr>
      <w:tr w:rsidR="00E32FB5" w:rsidRPr="001B4C9F" w:rsidTr="00BC337F">
        <w:trPr>
          <w:trHeight w:val="30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25 - 30 мая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отрядов.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Распределение детей по </w:t>
            </w: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отрядам согласно возрастной  категории.</w:t>
            </w:r>
          </w:p>
        </w:tc>
      </w:tr>
      <w:tr w:rsidR="00E32FB5" w:rsidRPr="001B4C9F" w:rsidTr="00E5750E">
        <w:trPr>
          <w:trHeight w:val="306"/>
        </w:trPr>
        <w:tc>
          <w:tcPr>
            <w:tcW w:w="973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Организационный этап (первые 2-3 дней в лагере)</w:t>
            </w:r>
          </w:p>
        </w:tc>
      </w:tr>
      <w:tr w:rsidR="00E32FB5" w:rsidRPr="001B4C9F" w:rsidTr="00BC337F">
        <w:trPr>
          <w:trHeight w:val="30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В первый день смены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Охрана труда и техника безопасности для воспитанников и работников летнего лагеря.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сотрудников лагеря с обязанностями, утверждение внутреннего распорядка лагеря, системы деятельности работы лагеря по охране жизни и здоровья детей, знание особенностей и специфики смены.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Рефлексивные тренинги, пожарно-технический минимум, охрана труда, первая медицинская помощь.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первых  3 дней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Общее представление о смене, её тематике, определение планов работы отрядов, корректировка планов в зависимости от интересов участников смены, погодных условий; выбор ролей и видов деятельности.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служб самоуправления.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Принятие законов коллективной жизнедеятельности.</w:t>
            </w: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Диагностика уровня физического развития всех участников смены.</w:t>
            </w:r>
          </w:p>
          <w:p w:rsidR="0026642B" w:rsidRPr="001B4C9F" w:rsidRDefault="0026642B" w:rsidP="001B4C9F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- выявление интереса</w:t>
            </w:r>
            <w:r w:rsidRPr="001B4C9F">
              <w:rPr>
                <w:rFonts w:ascii="Times New Roman" w:hAnsi="Times New Roman"/>
                <w:iCs/>
                <w:sz w:val="24"/>
                <w:szCs w:val="24"/>
              </w:rPr>
              <w:t xml:space="preserve"> детей к спорту по методике А.В. Шаболтаса</w:t>
            </w:r>
          </w:p>
          <w:p w:rsidR="0026642B" w:rsidRPr="001B4C9F" w:rsidRDefault="0026642B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iCs/>
                <w:sz w:val="24"/>
                <w:szCs w:val="24"/>
              </w:rPr>
              <w:t xml:space="preserve">- определение оценки готовности к здоровому образу жизни по  </w:t>
            </w:r>
            <w:r w:rsidRPr="001B4C9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методике С. Дерябо и В. Ясвина «Индекс отношения к здоровью»</w:t>
            </w: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Анкетирование, выбор лидеров.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Знакомство с лагерем.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лидеров.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межличностных отношений.</w:t>
            </w:r>
            <w:r w:rsidRPr="001B4C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Внедрение новых форм и методов пропаганды спортивно-оздоровительной работы, наставнической деятельности.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2FB5" w:rsidRPr="001B4C9F" w:rsidTr="00E5750E">
        <w:trPr>
          <w:trHeight w:val="376"/>
        </w:trPr>
        <w:tc>
          <w:tcPr>
            <w:tcW w:w="973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Основной  этап  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09  - 29 августа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Проведение мероприятий в соответствии с программой и планом работы на смену.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Вовлечение детей и подростков в спортивную направленность летней лагерной смены, пропаганда здорового образа жизни, физической культуры и спорта. 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наставнической деятельности старших школьников. 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Дать возможность каждому ребёнку реализовать свой спортивный и творческий потенциал и продемонстрировать свои возможности.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лидеров ярких, творческих личностей, детей занимающихся в спортивных секция, кружках.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крепкого и сплочённого коллектива детей. 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Овладение и использование в практической деятельности полученных знаний, умений, навыков выбранного вида деятельности.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Укрепление здоровья, приобретение навыков здорового образа жизни, овладение приемами саморегуляции, накопление опыта  в наставнической деятельности, выявление готовности поделиться знаниями и умениями с окружающими людьми.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Максимальное раскрытие детского творческого потенциала. Участие детей в отрядных и общелагерных спортивных </w:t>
            </w: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развлекательных мероприятиях, развитие творческого совершенствования форм досугово - познавательной деятельности и подготовка фотоматериалов.</w:t>
            </w:r>
          </w:p>
        </w:tc>
      </w:tr>
      <w:tr w:rsidR="00E32FB5" w:rsidRPr="001B4C9F" w:rsidTr="00E5750E">
        <w:trPr>
          <w:trHeight w:val="376"/>
        </w:trPr>
        <w:tc>
          <w:tcPr>
            <w:tcW w:w="973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Итоговый этап (27 - 29 августа 2021г.)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27 августа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Торжественное закрытие летней смены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Награждение  активных участников смены работников и детей.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27- 28 августа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Диагностика уровня физического развития всех участников смены на конечном этапе.</w:t>
            </w:r>
          </w:p>
          <w:p w:rsidR="0026642B" w:rsidRPr="001B4C9F" w:rsidRDefault="0026642B" w:rsidP="001B4C9F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- выявление интереса</w:t>
            </w:r>
            <w:r w:rsidRPr="001B4C9F">
              <w:rPr>
                <w:rFonts w:ascii="Times New Roman" w:hAnsi="Times New Roman"/>
                <w:iCs/>
                <w:sz w:val="24"/>
                <w:szCs w:val="24"/>
              </w:rPr>
              <w:t xml:space="preserve"> детей к спорту по методике А.В. Шаболтаса</w:t>
            </w:r>
          </w:p>
          <w:p w:rsidR="0026642B" w:rsidRPr="001B4C9F" w:rsidRDefault="0026642B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iCs/>
                <w:sz w:val="24"/>
                <w:szCs w:val="24"/>
              </w:rPr>
              <w:t>- определение оценки готовности к здоровому образу жизни по  методике С. Дерябо и В. Ясвина «Индекс отношения к здоровью»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Диссеминация положительного опыта по реализации программы.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27 - 28 августа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Проведение опроса воспитанников и родителей летней смены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Анкетирование  </w:t>
            </w: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«Как мы жили», «Спорт в моей жизни»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28 - 29 августа 2021г.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Информирование общественности об итогах проведения летней смены (СМИ, Интернет-сайт, социальные сети, т.д.)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Отражаются  основные этапы реализации программы, проведение мероприятий, наиболее интересные и яркие моменты из жизни участников смены.</w:t>
            </w:r>
          </w:p>
        </w:tc>
      </w:tr>
      <w:tr w:rsidR="00E32FB5" w:rsidRPr="001B4C9F" w:rsidTr="00BC337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>28-29 августа 2021г.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Оформление отчетной документации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C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результатам смены готовится отчет или презентация. </w:t>
            </w:r>
          </w:p>
        </w:tc>
      </w:tr>
    </w:tbl>
    <w:p w:rsidR="00E32FB5" w:rsidRPr="001B4C9F" w:rsidRDefault="00E32FB5" w:rsidP="001B4C9F">
      <w:pPr>
        <w:spacing w:after="0" w:line="360" w:lineRule="auto"/>
        <w:ind w:firstLine="680"/>
        <w:jc w:val="center"/>
        <w:outlineLvl w:val="3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b/>
          <w:bCs/>
          <w:sz w:val="24"/>
          <w:szCs w:val="24"/>
        </w:rPr>
        <w:lastRenderedPageBreak/>
        <w:t xml:space="preserve">Критерии и показатели реализации Программы </w:t>
      </w:r>
    </w:p>
    <w:p w:rsidR="00E32FB5" w:rsidRPr="001B4C9F" w:rsidRDefault="00E32FB5" w:rsidP="001B4C9F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Эффективность программы определяется </w:t>
      </w:r>
      <w:r w:rsidRPr="001B4C9F">
        <w:rPr>
          <w:rFonts w:ascii="Times New Roman" w:hAnsi="Times New Roman"/>
          <w:b/>
          <w:sz w:val="24"/>
          <w:szCs w:val="24"/>
        </w:rPr>
        <w:t>системой целевых индикаторов, показателей</w:t>
      </w:r>
      <w:r w:rsidRPr="001B4C9F">
        <w:rPr>
          <w:rFonts w:ascii="Times New Roman" w:hAnsi="Times New Roman"/>
          <w:sz w:val="24"/>
          <w:szCs w:val="24"/>
        </w:rPr>
        <w:t xml:space="preserve"> (таблица), которые позволяют оценить ход и результативность решения поставленных задач по основным направлениям</w:t>
      </w:r>
    </w:p>
    <w:p w:rsidR="00E32FB5" w:rsidRPr="001B4C9F" w:rsidRDefault="00E32FB5" w:rsidP="001B4C9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6237"/>
      </w:tblGrid>
      <w:tr w:rsidR="00E32FB5" w:rsidRPr="001B4C9F" w:rsidTr="00E5750E">
        <w:tc>
          <w:tcPr>
            <w:tcW w:w="3227" w:type="dxa"/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b/>
                <w:sz w:val="24"/>
                <w:szCs w:val="24"/>
              </w:rPr>
              <w:t>Целевые показатели</w:t>
            </w:r>
          </w:p>
        </w:tc>
        <w:tc>
          <w:tcPr>
            <w:tcW w:w="6237" w:type="dxa"/>
          </w:tcPr>
          <w:p w:rsidR="00E32FB5" w:rsidRPr="001B4C9F" w:rsidRDefault="00E32FB5" w:rsidP="001B4C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b/>
                <w:sz w:val="24"/>
                <w:szCs w:val="24"/>
              </w:rPr>
              <w:t>Индикаторы</w:t>
            </w:r>
          </w:p>
        </w:tc>
      </w:tr>
      <w:tr w:rsidR="00E32FB5" w:rsidRPr="001B4C9F" w:rsidTr="00E5750E">
        <w:tc>
          <w:tcPr>
            <w:tcW w:w="3227" w:type="dxa"/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Физкультурно –  спортивное</w:t>
            </w:r>
          </w:p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6237" w:type="dxa"/>
          </w:tcPr>
          <w:p w:rsidR="00E32FB5" w:rsidRPr="001B4C9F" w:rsidRDefault="00E32FB5" w:rsidP="001B4C9F">
            <w:pPr>
              <w:spacing w:after="0" w:line="36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 -  отсутствие отрицательной динамики состояния здоровья учащихся;</w:t>
            </w:r>
          </w:p>
          <w:p w:rsidR="00E32FB5" w:rsidRPr="001B4C9F" w:rsidRDefault="00E32FB5" w:rsidP="001B4C9F">
            <w:pPr>
              <w:spacing w:after="0" w:line="36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 - выработка положительной мотивации детей и подростков к принципам здорового образа жизни;</w:t>
            </w:r>
          </w:p>
          <w:p w:rsidR="00E32FB5" w:rsidRPr="001B4C9F" w:rsidRDefault="00E32FB5" w:rsidP="001B4C9F">
            <w:pPr>
              <w:spacing w:after="0" w:line="36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 - высокий уровень качества знаний воспитанников в области физической культуры и спорта.</w:t>
            </w:r>
          </w:p>
        </w:tc>
      </w:tr>
      <w:tr w:rsidR="00E32FB5" w:rsidRPr="001B4C9F" w:rsidTr="00E5750E">
        <w:tc>
          <w:tcPr>
            <w:tcW w:w="3227" w:type="dxa"/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познавательной и творческой активности воспитанников </w:t>
            </w:r>
          </w:p>
        </w:tc>
        <w:tc>
          <w:tcPr>
            <w:tcW w:w="6237" w:type="dxa"/>
          </w:tcPr>
          <w:p w:rsidR="00E32FB5" w:rsidRPr="001B4C9F" w:rsidRDefault="00E32FB5" w:rsidP="001B4C9F">
            <w:pPr>
              <w:spacing w:after="0" w:line="360" w:lineRule="auto"/>
              <w:ind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     - увеличение числа детей в участии лагерных мероприятий;</w:t>
            </w:r>
          </w:p>
          <w:p w:rsidR="00E32FB5" w:rsidRPr="001B4C9F" w:rsidRDefault="00E32FB5" w:rsidP="001B4C9F">
            <w:pPr>
              <w:spacing w:after="0" w:line="36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  - стремление к самореализации, самостоятельному решению проблем, воплощению творческих идей;</w:t>
            </w:r>
          </w:p>
          <w:p w:rsidR="00E32FB5" w:rsidRPr="001B4C9F" w:rsidRDefault="00E32FB5" w:rsidP="001B4C9F">
            <w:pPr>
              <w:spacing w:after="0" w:line="36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  - участие</w:t>
            </w:r>
            <w:r w:rsidRPr="001B4C9F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1B4C9F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A9556B" w:rsidRPr="001B4C9F">
              <w:rPr>
                <w:rFonts w:ascii="Times New Roman" w:hAnsi="Times New Roman"/>
                <w:sz w:val="24"/>
                <w:szCs w:val="24"/>
              </w:rPr>
              <w:t xml:space="preserve">с лидерскими способностями </w:t>
            </w:r>
            <w:r w:rsidRPr="001B4C9F">
              <w:rPr>
                <w:rFonts w:ascii="Times New Roman" w:hAnsi="Times New Roman"/>
                <w:sz w:val="24"/>
                <w:szCs w:val="24"/>
              </w:rPr>
              <w:t>в наставнической деятельности.</w:t>
            </w:r>
          </w:p>
        </w:tc>
      </w:tr>
      <w:tr w:rsidR="00E32FB5" w:rsidRPr="001B4C9F" w:rsidTr="00E5750E">
        <w:tc>
          <w:tcPr>
            <w:tcW w:w="3227" w:type="dxa"/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Формирование основ нравственной  культуры</w:t>
            </w:r>
          </w:p>
        </w:tc>
        <w:tc>
          <w:tcPr>
            <w:tcW w:w="6237" w:type="dxa"/>
          </w:tcPr>
          <w:p w:rsidR="00E32FB5" w:rsidRPr="001B4C9F" w:rsidRDefault="00E32FB5" w:rsidP="001B4C9F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  - сформированность основных нравственных качеств личности;</w:t>
            </w:r>
          </w:p>
          <w:p w:rsidR="00E32FB5" w:rsidRPr="001B4C9F" w:rsidRDefault="00E32FB5" w:rsidP="001B4C9F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   - достижение успеха и признание этого успеха значимыми для ребёнка людьми;</w:t>
            </w:r>
          </w:p>
          <w:p w:rsidR="00E32FB5" w:rsidRPr="001B4C9F" w:rsidRDefault="00E32FB5" w:rsidP="001B4C9F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   - отсутствие отрицательной динамики правонарушений среди детей и подростков.</w:t>
            </w:r>
          </w:p>
        </w:tc>
      </w:tr>
      <w:tr w:rsidR="00E32FB5" w:rsidRPr="001B4C9F" w:rsidTr="00E5750E">
        <w:tc>
          <w:tcPr>
            <w:tcW w:w="3227" w:type="dxa"/>
          </w:tcPr>
          <w:p w:rsidR="00E32FB5" w:rsidRPr="001B4C9F" w:rsidRDefault="00E32FB5" w:rsidP="001B4C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Гражданско - патриотическое воспитание детей и подростков</w:t>
            </w:r>
          </w:p>
        </w:tc>
        <w:tc>
          <w:tcPr>
            <w:tcW w:w="6237" w:type="dxa"/>
          </w:tcPr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-  рост социальной активности детей и подростков;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>- осознанное стремление участвовать в различных мероприятиях патриотического характера, проявлять ответственность, самостоятельность, творческую инициативу;</w:t>
            </w:r>
          </w:p>
          <w:p w:rsidR="00E32FB5" w:rsidRPr="001B4C9F" w:rsidRDefault="00E32FB5" w:rsidP="001B4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C9F">
              <w:rPr>
                <w:rFonts w:ascii="Times New Roman" w:hAnsi="Times New Roman"/>
                <w:sz w:val="24"/>
                <w:szCs w:val="24"/>
              </w:rPr>
              <w:t xml:space="preserve">- потребность в духовной жизни, быть здоровым и счастливым. </w:t>
            </w:r>
          </w:p>
        </w:tc>
      </w:tr>
    </w:tbl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 </w:t>
      </w:r>
    </w:p>
    <w:p w:rsidR="00BC337F" w:rsidRDefault="00BC337F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</w:p>
    <w:p w:rsidR="00BC337F" w:rsidRDefault="00BC337F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lastRenderedPageBreak/>
        <w:t>КАДРОВОЕ ОБЕСПЕЧЕНИЕ ПРОГРАММЫ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Оздоровление, развитие и безопасность детей в значительной степени зависит от знаний, умений и подготовленности к работе тех взрослых, которые организуют жизнедеятельность лагеря.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Подбор кадров осуществляет директор учреждения. Штатное расписание утверждается приказом по учреждению и включает в себя следующие единицы: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Заместитель директора по  ВР;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старший воспитатель;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отрядные воспитатели; вожатые;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инструкторы по физической культуре; 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педагоги дополнительного образования;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музыкальный руководитель;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педагог-психолог;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медицинские работники</w:t>
      </w:r>
      <w:r w:rsidRPr="001B4C9F">
        <w:rPr>
          <w:rFonts w:ascii="Times New Roman" w:hAnsi="Times New Roman"/>
          <w:b/>
          <w:sz w:val="24"/>
          <w:szCs w:val="24"/>
        </w:rPr>
        <w:t>;</w:t>
      </w:r>
    </w:p>
    <w:p w:rsidR="00E32FB5" w:rsidRPr="001B4C9F" w:rsidRDefault="00E32FB5" w:rsidP="001B4C9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работники столовой;</w:t>
      </w:r>
    </w:p>
    <w:p w:rsidR="00A9556B" w:rsidRPr="00BC337F" w:rsidRDefault="00E32FB5" w:rsidP="00BC337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технический персонал.</w:t>
      </w:r>
    </w:p>
    <w:p w:rsidR="00E32FB5" w:rsidRPr="001B4C9F" w:rsidRDefault="00E32FB5" w:rsidP="001B4C9F">
      <w:pPr>
        <w:shd w:val="clear" w:color="auto" w:fill="FFFFFF"/>
        <w:spacing w:after="0" w:line="360" w:lineRule="auto"/>
        <w:ind w:firstLine="703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b/>
          <w:bCs/>
          <w:i/>
          <w:sz w:val="24"/>
          <w:szCs w:val="24"/>
        </w:rPr>
        <w:t>Механизм  работы  по кадровому обеспечению</w:t>
      </w:r>
    </w:p>
    <w:p w:rsidR="00E32FB5" w:rsidRPr="001B4C9F" w:rsidRDefault="00E32FB5" w:rsidP="001B4C9F">
      <w:pPr>
        <w:numPr>
          <w:ilvl w:val="0"/>
          <w:numId w:val="3"/>
        </w:numPr>
        <w:shd w:val="clear" w:color="auto" w:fill="FFFFFF"/>
        <w:tabs>
          <w:tab w:val="num" w:pos="0"/>
          <w:tab w:val="left" w:pos="993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Приказом по учреждению назначаются все педагогические работники летнего оздоровительного лагеря.</w:t>
      </w:r>
    </w:p>
    <w:p w:rsidR="00E32FB5" w:rsidRPr="001B4C9F" w:rsidRDefault="00E32FB5" w:rsidP="001B4C9F">
      <w:pPr>
        <w:numPr>
          <w:ilvl w:val="0"/>
          <w:numId w:val="3"/>
        </w:numPr>
        <w:shd w:val="clear" w:color="auto" w:fill="FFFFFF"/>
        <w:tabs>
          <w:tab w:val="num" w:pos="0"/>
          <w:tab w:val="left" w:pos="993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Заместитель директора по ВР руководит деятельностью лагеря, несёт ответственность за жизнь и здоровье детей, ведёт документацию.</w:t>
      </w:r>
    </w:p>
    <w:p w:rsidR="00E32FB5" w:rsidRPr="001B4C9F" w:rsidRDefault="00E32FB5" w:rsidP="001B4C9F">
      <w:pPr>
        <w:numPr>
          <w:ilvl w:val="0"/>
          <w:numId w:val="3"/>
        </w:numPr>
        <w:shd w:val="clear" w:color="auto" w:fill="FFFFFF"/>
        <w:tabs>
          <w:tab w:val="num" w:pos="0"/>
          <w:tab w:val="left" w:pos="993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Старший воспитатель лагеря организует воспитательную деятельность, осуществляет связь с педагогами и другими работниками лагеря.</w:t>
      </w:r>
    </w:p>
    <w:p w:rsidR="00E32FB5" w:rsidRPr="001B4C9F" w:rsidRDefault="00E32FB5" w:rsidP="001B4C9F">
      <w:pPr>
        <w:numPr>
          <w:ilvl w:val="0"/>
          <w:numId w:val="3"/>
        </w:numPr>
        <w:shd w:val="clear" w:color="auto" w:fill="FFFFFF"/>
        <w:tabs>
          <w:tab w:val="num" w:pos="0"/>
          <w:tab w:val="left" w:pos="993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Воспитатели, музыкальный руководитель, инструктор по физкультуре, педагоги дополнительного образования, педагог-психолог осуществляют воспитательную деятельность по плану лагеря, плану отряда, проводят мероприятия, следят за соблюдением режима дня, правилами безопасного поведения, правил пожарной безопасности и электробезопасности.</w:t>
      </w:r>
    </w:p>
    <w:p w:rsidR="00E32FB5" w:rsidRPr="001B4C9F" w:rsidRDefault="00E32FB5" w:rsidP="001B4C9F">
      <w:pPr>
        <w:numPr>
          <w:ilvl w:val="0"/>
          <w:numId w:val="3"/>
        </w:numPr>
        <w:shd w:val="clear" w:color="auto" w:fill="FFFFFF"/>
        <w:tabs>
          <w:tab w:val="num" w:pos="0"/>
          <w:tab w:val="left" w:pos="993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Орган самоуправления представляет собой совет командиров отрядов, который совместно с вожатыми реализуют коллективные, творческие, оздоровительные мероприятия с детьми.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51" w:firstLine="605"/>
        <w:rPr>
          <w:rFonts w:ascii="Times New Roman" w:hAnsi="Times New Roman"/>
          <w:b/>
          <w:i/>
          <w:sz w:val="24"/>
          <w:szCs w:val="24"/>
        </w:rPr>
      </w:pPr>
      <w:r w:rsidRPr="001B4C9F">
        <w:rPr>
          <w:rFonts w:ascii="Times New Roman" w:hAnsi="Times New Roman"/>
          <w:b/>
          <w:i/>
          <w:sz w:val="24"/>
          <w:szCs w:val="24"/>
        </w:rPr>
        <w:t>Условия работы кадров.</w:t>
      </w:r>
    </w:p>
    <w:p w:rsidR="00E32FB5" w:rsidRPr="001B4C9F" w:rsidRDefault="00E32FB5" w:rsidP="001B4C9F">
      <w:pPr>
        <w:numPr>
          <w:ilvl w:val="0"/>
          <w:numId w:val="2"/>
        </w:numPr>
        <w:shd w:val="clear" w:color="auto" w:fill="FFFFFF"/>
        <w:tabs>
          <w:tab w:val="num" w:pos="0"/>
          <w:tab w:val="left" w:pos="851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Наличие программы лагеря, плана мероприятий на смену, планов работы отрядов.</w:t>
      </w:r>
    </w:p>
    <w:p w:rsidR="00E32FB5" w:rsidRPr="001B4C9F" w:rsidRDefault="00E32FB5" w:rsidP="001B4C9F">
      <w:pPr>
        <w:numPr>
          <w:ilvl w:val="0"/>
          <w:numId w:val="2"/>
        </w:numPr>
        <w:shd w:val="clear" w:color="auto" w:fill="FFFFFF"/>
        <w:tabs>
          <w:tab w:val="num" w:pos="0"/>
          <w:tab w:val="left" w:pos="851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Должностные инструкции всех участников процесса.</w:t>
      </w:r>
    </w:p>
    <w:p w:rsidR="00E32FB5" w:rsidRPr="001B4C9F" w:rsidRDefault="00E32FB5" w:rsidP="001B4C9F">
      <w:pPr>
        <w:numPr>
          <w:ilvl w:val="0"/>
          <w:numId w:val="2"/>
        </w:numPr>
        <w:shd w:val="clear" w:color="auto" w:fill="FFFFFF"/>
        <w:tabs>
          <w:tab w:val="num" w:pos="0"/>
          <w:tab w:val="left" w:pos="851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lastRenderedPageBreak/>
        <w:t>Проведение установочного педагогического совета для всех работающих в течение летней лагерной смены.</w:t>
      </w:r>
    </w:p>
    <w:p w:rsidR="00E32FB5" w:rsidRPr="001B4C9F" w:rsidRDefault="00E32FB5" w:rsidP="001B4C9F">
      <w:pPr>
        <w:numPr>
          <w:ilvl w:val="0"/>
          <w:numId w:val="2"/>
        </w:numPr>
        <w:shd w:val="clear" w:color="auto" w:fill="FFFFFF"/>
        <w:tabs>
          <w:tab w:val="num" w:pos="0"/>
          <w:tab w:val="left" w:pos="851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Подбор методических разработок в соответствии с планом работы.</w:t>
      </w:r>
    </w:p>
    <w:p w:rsidR="00E32FB5" w:rsidRPr="001B4C9F" w:rsidRDefault="00E32FB5" w:rsidP="001B4C9F">
      <w:pPr>
        <w:numPr>
          <w:ilvl w:val="0"/>
          <w:numId w:val="2"/>
        </w:numPr>
        <w:shd w:val="clear" w:color="auto" w:fill="FFFFFF"/>
        <w:tabs>
          <w:tab w:val="num" w:pos="0"/>
          <w:tab w:val="left" w:pos="851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Проведение ежедневных планёрок.</w:t>
      </w:r>
    </w:p>
    <w:p w:rsidR="00E32FB5" w:rsidRPr="001B4C9F" w:rsidRDefault="00E32FB5" w:rsidP="001B4C9F">
      <w:pPr>
        <w:numPr>
          <w:ilvl w:val="0"/>
          <w:numId w:val="2"/>
        </w:numPr>
        <w:shd w:val="clear" w:color="auto" w:fill="FFFFFF"/>
        <w:tabs>
          <w:tab w:val="num" w:pos="0"/>
          <w:tab w:val="left" w:pos="851"/>
        </w:tabs>
        <w:spacing w:after="0" w:line="360" w:lineRule="auto"/>
        <w:ind w:left="0" w:firstLineChars="251" w:firstLine="602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Разработка системы отслеживания результатов и подведения итогов.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73" w:firstLine="176"/>
        <w:rPr>
          <w:rFonts w:ascii="Times New Roman" w:hAnsi="Times New Roman"/>
          <w:i/>
          <w:sz w:val="24"/>
          <w:szCs w:val="24"/>
        </w:rPr>
      </w:pPr>
      <w:r w:rsidRPr="001B4C9F">
        <w:rPr>
          <w:rFonts w:ascii="Times New Roman" w:hAnsi="Times New Roman"/>
          <w:b/>
          <w:bCs/>
          <w:sz w:val="24"/>
          <w:szCs w:val="24"/>
        </w:rPr>
        <w:tab/>
      </w:r>
      <w:r w:rsidRPr="001B4C9F">
        <w:rPr>
          <w:rFonts w:ascii="Times New Roman" w:hAnsi="Times New Roman"/>
          <w:b/>
          <w:bCs/>
          <w:i/>
          <w:sz w:val="24"/>
          <w:szCs w:val="24"/>
        </w:rPr>
        <w:t>Организация кружковой деятельности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73" w:firstLine="175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>Организация кружковой работы очень важна, так как это тот вид деятельности, занимаясь которым, ребенок получает удовлетворение и положительные эмоции. Включение ребенка в кружковую деятельность – процесс свободный. Организация кружковой деятельности носит вариативный характер.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В течение оздоровительной смены планируются кружки по интересам следующих направленностей: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- спортивный «Спортивная волна»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- оздоровительный «Гармония» 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- вокальный  «</w:t>
      </w:r>
      <w:r w:rsidRPr="001B4C9F">
        <w:rPr>
          <w:rFonts w:ascii="Times New Roman" w:hAnsi="Times New Roman"/>
          <w:sz w:val="24"/>
          <w:szCs w:val="24"/>
          <w:shd w:val="clear" w:color="auto" w:fill="FFFFFF"/>
        </w:rPr>
        <w:t>ДоМиСолька»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- хореографический «Галактика-Dance»</w:t>
      </w:r>
    </w:p>
    <w:p w:rsidR="00E32FB5" w:rsidRPr="001B4C9F" w:rsidRDefault="00E32FB5" w:rsidP="001B4C9F">
      <w:pPr>
        <w:shd w:val="clear" w:color="auto" w:fill="FFFFFF"/>
        <w:tabs>
          <w:tab w:val="num" w:pos="0"/>
        </w:tabs>
        <w:spacing w:after="0" w:line="360" w:lineRule="auto"/>
        <w:ind w:firstLineChars="295" w:firstLine="708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-художественно-творческий «Акварелька»</w:t>
      </w:r>
    </w:p>
    <w:p w:rsidR="00E32FB5" w:rsidRPr="001B4C9F" w:rsidRDefault="00E32FB5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2FB5" w:rsidRPr="001B4C9F" w:rsidRDefault="00E32FB5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bCs/>
          <w:sz w:val="24"/>
          <w:szCs w:val="24"/>
        </w:rPr>
        <w:t xml:space="preserve">ИНФОРМАЦИОННО - </w:t>
      </w:r>
      <w:r w:rsidRPr="001B4C9F">
        <w:rPr>
          <w:rFonts w:ascii="Times New Roman" w:hAnsi="Times New Roman"/>
          <w:b/>
          <w:sz w:val="24"/>
          <w:szCs w:val="24"/>
        </w:rPr>
        <w:t>МЕТОДИЧЕСКОЕ ОБЕСПЕЧЕНИЕ ПРОГРАММЫ</w:t>
      </w:r>
    </w:p>
    <w:p w:rsidR="00E32FB5" w:rsidRPr="001B4C9F" w:rsidRDefault="00E32FB5" w:rsidP="001B4C9F">
      <w:pPr>
        <w:spacing w:after="0" w:line="360" w:lineRule="auto"/>
        <w:ind w:firstLine="73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</w:rPr>
        <w:t>- сбор информации о спортивной жизни тренеров и ведущих спортсменов Губкинского городского округа, подготовка видеороликов;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1B4C9F">
        <w:rPr>
          <w:rFonts w:ascii="Times New Roman" w:hAnsi="Times New Roman"/>
          <w:sz w:val="24"/>
          <w:szCs w:val="24"/>
        </w:rPr>
        <w:t>проведение мониторинга детей и подростков, систематически занимающихся физической культурой и спортом;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ab/>
        <w:t xml:space="preserve">   </w:t>
      </w:r>
      <w:r w:rsidRPr="001B4C9F">
        <w:rPr>
          <w:rFonts w:ascii="Times New Roman" w:hAnsi="Times New Roman"/>
          <w:sz w:val="24"/>
          <w:szCs w:val="24"/>
        </w:rPr>
        <w:t>- выявление интересов, потребностей и мотивации обучающихся и определение эффективности работы по пропаганде физической культуры и ЗОЖ;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>- привлечение к пропаганде спорта специалистов (тренеров и ведущих спортсменов города) по спортивно-оздоровительной работе;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- рекомендации для вожатых по работе с детьми различных возрастных категорий детей;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- создание информационных стендов, папок с материалами программы, роликов, памяток для детей и родителей, анкет;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- </w:t>
      </w:r>
      <w:r w:rsidRPr="001B4C9F">
        <w:rPr>
          <w:rFonts w:ascii="Times New Roman" w:hAnsi="Times New Roman"/>
          <w:sz w:val="24"/>
          <w:szCs w:val="24"/>
          <w:shd w:val="clear" w:color="auto" w:fill="FFFFFF"/>
        </w:rPr>
        <w:t>помощь администрации в планировании и организации работы в отрядах;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- систематизация результатов реализации программы, промежуточные и итоговые встречи педагогов.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отображение работы летней смены на сайте учреждения </w:t>
      </w:r>
      <w:hyperlink r:id="rId10" w:tgtFrame="_blank" w:history="1">
        <w:r w:rsidRPr="001B4C9F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http://sok-orlenok.ru</w:t>
        </w:r>
      </w:hyperlink>
      <w:r w:rsidRPr="001B4C9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проведение </w:t>
      </w:r>
      <w:r w:rsidRPr="001B4C9F">
        <w:rPr>
          <w:rFonts w:ascii="Times New Roman" w:hAnsi="Times New Roman"/>
          <w:sz w:val="24"/>
          <w:szCs w:val="24"/>
          <w:shd w:val="clear" w:color="auto" w:fill="FFFFFF"/>
        </w:rPr>
        <w:t>мероприятий в социальных сетях (ВКонтакте, одноклассниках).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</w:r>
    </w:p>
    <w:p w:rsidR="00E32FB5" w:rsidRPr="001B4C9F" w:rsidRDefault="00E32FB5" w:rsidP="001B4C9F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1B4C9F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МАТЕРИАЛЬНО-ТЕХНИЧЕСКОЕ ОБЕСПЕЧЕНИЕ ПРОГРАММЫ: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 xml:space="preserve">Ноутбук, компьютер, мультимедийный проектор для проведения мероприятий (поиск информации, работа с дополнительными ресурсами),  фотоаппарат (для подготовки фото - отчета, оформления информационных стендов), принтер и ксерокс, сканер (для подготовки материалов к проведению мероприятий), </w:t>
      </w:r>
      <w:r w:rsidRPr="001B4C9F">
        <w:rPr>
          <w:rFonts w:ascii="Times New Roman" w:hAnsi="Times New Roman"/>
          <w:sz w:val="24"/>
          <w:szCs w:val="24"/>
        </w:rPr>
        <w:t>аудио - аппаратура, усилитель, микрофоны.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0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1B4C9F">
        <w:rPr>
          <w:rFonts w:ascii="Times New Roman" w:hAnsi="Times New Roman"/>
          <w:kern w:val="28"/>
          <w:sz w:val="24"/>
          <w:szCs w:val="24"/>
        </w:rPr>
        <w:t>Футбольное поле с искусственным покрытием, волейбольная и баскетбольная площадка, теннисный корт, четырёхполосная беговая дорожка, игровая и танцевальная площадки, тренажерный зал, бассейн, зал настольного тенниса, игровая и кружковая комнаты, столовая.</w:t>
      </w:r>
    </w:p>
    <w:p w:rsidR="00E32FB5" w:rsidRDefault="00E32FB5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>Волейбольные, баскетбольные, теннисные мячи, скакалки, шахматы, шашки, кегли, корзины, обручи, биты, ракетки, бадминтон, гимнастические коврики, табло, свисток, секундомер, автогородок, плавательные доски, настольные игры.</w:t>
      </w:r>
    </w:p>
    <w:p w:rsidR="001B4C9F" w:rsidRPr="001B4C9F" w:rsidRDefault="001B4C9F" w:rsidP="001B4C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2FB5" w:rsidRPr="001B4C9F" w:rsidRDefault="00E32FB5" w:rsidP="001B4C9F">
      <w:pPr>
        <w:tabs>
          <w:tab w:val="left" w:pos="241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t>ФИНАНСОВОЕ ОБЕСПЕЧЕНИЕ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ab/>
        <w:t>Финансирование мероприятий по организации отдыха и оздоровления детей предполагается осуществлять за счет следующих источников:</w:t>
      </w:r>
    </w:p>
    <w:p w:rsidR="0026642B" w:rsidRPr="001B4C9F" w:rsidRDefault="00E32FB5" w:rsidP="001B4C9F">
      <w:pPr>
        <w:pStyle w:val="docdata"/>
        <w:shd w:val="clear" w:color="auto" w:fill="FFFFFF"/>
        <w:tabs>
          <w:tab w:val="left" w:pos="1080"/>
          <w:tab w:val="left" w:pos="1418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1B4C9F">
        <w:rPr>
          <w:color w:val="000000"/>
        </w:rPr>
        <w:t>- за счет средств бюджет</w:t>
      </w:r>
      <w:r w:rsidR="0026642B" w:rsidRPr="001B4C9F">
        <w:rPr>
          <w:color w:val="000000"/>
        </w:rPr>
        <w:t>а Губкинского городского округа.</w:t>
      </w:r>
      <w:r w:rsidRPr="001B4C9F">
        <w:rPr>
          <w:color w:val="000000"/>
        </w:rPr>
        <w:t xml:space="preserve"> </w:t>
      </w:r>
    </w:p>
    <w:p w:rsidR="00E32FB5" w:rsidRPr="001B4C9F" w:rsidRDefault="0026642B" w:rsidP="001B4C9F">
      <w:pPr>
        <w:pStyle w:val="docdata"/>
        <w:shd w:val="clear" w:color="auto" w:fill="FFFFFF"/>
        <w:tabs>
          <w:tab w:val="left" w:pos="1080"/>
          <w:tab w:val="left" w:pos="1418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1B4C9F">
        <w:rPr>
          <w:color w:val="000000"/>
        </w:rPr>
        <w:t>Ф</w:t>
      </w:r>
      <w:r w:rsidR="00E32FB5" w:rsidRPr="001B4C9F">
        <w:rPr>
          <w:color w:val="000000"/>
        </w:rPr>
        <w:t>инансирование осуществляется управлением финансов и бюджетной политики администрации Губкинского городского округа за счет денежных средств, предусмотренных муниципальной программой «Развитие образования Губкинского городского округа на 2014-2025гг.»;</w:t>
      </w:r>
      <w:r w:rsidR="00E32FB5" w:rsidRPr="001B4C9F">
        <w:rPr>
          <w:b/>
          <w:bCs/>
          <w:i/>
          <w:iCs/>
          <w:color w:val="000000"/>
        </w:rPr>
        <w:t xml:space="preserve"> 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>- за счет внебюджетных средств (родительская плата, средства работодателей).</w:t>
      </w:r>
    </w:p>
    <w:p w:rsidR="00E32FB5" w:rsidRPr="001B4C9F" w:rsidRDefault="00E32FB5" w:rsidP="001B4C9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ab/>
        <w:t>Ежегодно в местном бюджете предусматриваются объемы денежных средств на проведение мероприятий по обеспечению отдыха детей и оздоровления не ниже объемов, направленных на данные цели в предыдущем году, с учетом роста стоимости путевок.</w:t>
      </w:r>
    </w:p>
    <w:p w:rsidR="00E32FB5" w:rsidRPr="00BC337F" w:rsidRDefault="00E32FB5" w:rsidP="00BC337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B4C9F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МБОУ «Спортивно-оздоровительный комплекс «Орлёнок» в 2021 году осуществляет работу по оказанию услуг организации отдыха и оздоровления детей, находящихся в сложной жизненной ситуации, проживающих на территории Губкинского городского округа Белгородской области. Государственным заказчиком является Управление социальной защиты населения Белгородской области.  </w:t>
      </w:r>
    </w:p>
    <w:p w:rsidR="00E32FB5" w:rsidRPr="001B4C9F" w:rsidRDefault="00E32FB5" w:rsidP="001B4C9F">
      <w:pPr>
        <w:spacing w:after="0" w:line="360" w:lineRule="auto"/>
        <w:ind w:firstLine="737"/>
        <w:jc w:val="center"/>
        <w:rPr>
          <w:rFonts w:ascii="Times New Roman" w:hAnsi="Times New Roman"/>
          <w:b/>
          <w:sz w:val="24"/>
          <w:szCs w:val="24"/>
        </w:rPr>
      </w:pPr>
      <w:r w:rsidRPr="001B4C9F">
        <w:rPr>
          <w:rFonts w:ascii="Times New Roman" w:hAnsi="Times New Roman"/>
          <w:b/>
          <w:sz w:val="24"/>
          <w:szCs w:val="24"/>
        </w:rPr>
        <w:lastRenderedPageBreak/>
        <w:t>ОЖИДАЕМЫЕ РЕЗУЛЬТАТЫ</w:t>
      </w:r>
    </w:p>
    <w:p w:rsidR="00E32FB5" w:rsidRPr="001B4C9F" w:rsidRDefault="00E32FB5" w:rsidP="001B4C9F">
      <w:pPr>
        <w:pStyle w:val="Default"/>
        <w:tabs>
          <w:tab w:val="left" w:pos="993"/>
        </w:tabs>
        <w:spacing w:line="360" w:lineRule="auto"/>
        <w:jc w:val="both"/>
        <w:rPr>
          <w:b/>
          <w:i/>
          <w:iCs/>
          <w:color w:val="auto"/>
        </w:rPr>
      </w:pPr>
      <w:r w:rsidRPr="001B4C9F">
        <w:rPr>
          <w:b/>
          <w:i/>
          <w:iCs/>
          <w:color w:val="auto"/>
        </w:rPr>
        <w:t>Механизмом проверки результатов является:</w:t>
      </w:r>
    </w:p>
    <w:p w:rsidR="00E32FB5" w:rsidRPr="001B4C9F" w:rsidRDefault="00E32FB5" w:rsidP="001B4C9F">
      <w:pPr>
        <w:pStyle w:val="Default"/>
        <w:numPr>
          <w:ilvl w:val="0"/>
          <w:numId w:val="18"/>
        </w:numPr>
        <w:tabs>
          <w:tab w:val="left" w:pos="993"/>
        </w:tabs>
        <w:spacing w:line="360" w:lineRule="auto"/>
        <w:jc w:val="both"/>
        <w:rPr>
          <w:color w:val="auto"/>
        </w:rPr>
      </w:pPr>
      <w:r w:rsidRPr="001B4C9F">
        <w:rPr>
          <w:color w:val="auto"/>
          <w:lang w:eastAsia="ru-RU"/>
        </w:rPr>
        <w:t xml:space="preserve">оценка эффективности оздоровления детей; </w:t>
      </w:r>
    </w:p>
    <w:p w:rsidR="00E32FB5" w:rsidRPr="001B4C9F" w:rsidRDefault="00E32FB5" w:rsidP="001B4C9F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максимальное вовлечение детей и подростков в спортивно-массовую и физкультурно-оздоровительную деятельность;</w:t>
      </w:r>
    </w:p>
    <w:p w:rsidR="00E32FB5" w:rsidRPr="001B4C9F" w:rsidRDefault="00E32FB5" w:rsidP="001B4C9F">
      <w:pPr>
        <w:pStyle w:val="Default"/>
        <w:numPr>
          <w:ilvl w:val="0"/>
          <w:numId w:val="18"/>
        </w:numPr>
        <w:tabs>
          <w:tab w:val="left" w:pos="993"/>
        </w:tabs>
        <w:spacing w:line="360" w:lineRule="auto"/>
        <w:jc w:val="both"/>
        <w:rPr>
          <w:color w:val="auto"/>
        </w:rPr>
      </w:pPr>
      <w:r w:rsidRPr="001B4C9F">
        <w:rPr>
          <w:color w:val="auto"/>
        </w:rPr>
        <w:t xml:space="preserve">осуществление наблюдения за воспитанниками в мероприятиях; </w:t>
      </w:r>
    </w:p>
    <w:p w:rsidR="00E32FB5" w:rsidRPr="001B4C9F" w:rsidRDefault="00E32FB5" w:rsidP="001B4C9F">
      <w:pPr>
        <w:pStyle w:val="Default"/>
        <w:numPr>
          <w:ilvl w:val="0"/>
          <w:numId w:val="18"/>
        </w:numPr>
        <w:tabs>
          <w:tab w:val="left" w:pos="993"/>
        </w:tabs>
        <w:spacing w:line="360" w:lineRule="auto"/>
        <w:jc w:val="both"/>
        <w:rPr>
          <w:color w:val="auto"/>
        </w:rPr>
      </w:pPr>
      <w:r w:rsidRPr="001B4C9F">
        <w:rPr>
          <w:color w:val="auto"/>
        </w:rPr>
        <w:t xml:space="preserve">физическое развитие детей на начало и конец летней лагерной смены (антропометрические измерения, контрольные нормативы); </w:t>
      </w:r>
    </w:p>
    <w:p w:rsidR="00E32FB5" w:rsidRPr="001B4C9F" w:rsidRDefault="00E32FB5" w:rsidP="001B4C9F">
      <w:pPr>
        <w:pStyle w:val="Default"/>
        <w:numPr>
          <w:ilvl w:val="0"/>
          <w:numId w:val="18"/>
        </w:numPr>
        <w:tabs>
          <w:tab w:val="left" w:pos="993"/>
        </w:tabs>
        <w:spacing w:line="360" w:lineRule="auto"/>
        <w:jc w:val="both"/>
        <w:rPr>
          <w:color w:val="auto"/>
        </w:rPr>
      </w:pPr>
      <w:r w:rsidRPr="001B4C9F">
        <w:rPr>
          <w:color w:val="auto"/>
        </w:rPr>
        <w:t>эмоциональное состояние на начальном и конечном этапе летней смены (наблюдение, отзывы о летней лагерной смене – анкетирование детей и родителей).</w:t>
      </w:r>
    </w:p>
    <w:p w:rsidR="00E32FB5" w:rsidRPr="001B4C9F" w:rsidRDefault="00E32FB5" w:rsidP="001B4C9F">
      <w:pPr>
        <w:pStyle w:val="Default"/>
        <w:tabs>
          <w:tab w:val="left" w:pos="142"/>
        </w:tabs>
        <w:spacing w:line="360" w:lineRule="auto"/>
        <w:jc w:val="both"/>
        <w:rPr>
          <w:b/>
          <w:i/>
          <w:iCs/>
          <w:color w:val="auto"/>
        </w:rPr>
      </w:pPr>
    </w:p>
    <w:p w:rsidR="00E32FB5" w:rsidRPr="001B4C9F" w:rsidRDefault="00E32FB5" w:rsidP="001B4C9F">
      <w:pPr>
        <w:pStyle w:val="Default"/>
        <w:tabs>
          <w:tab w:val="left" w:pos="142"/>
        </w:tabs>
        <w:spacing w:line="360" w:lineRule="auto"/>
        <w:jc w:val="both"/>
        <w:rPr>
          <w:color w:val="auto"/>
        </w:rPr>
      </w:pPr>
      <w:r w:rsidRPr="001B4C9F">
        <w:rPr>
          <w:b/>
          <w:i/>
          <w:iCs/>
          <w:color w:val="auto"/>
        </w:rPr>
        <w:t>Результаты реализации программы</w:t>
      </w:r>
      <w:r w:rsidRPr="001B4C9F">
        <w:rPr>
          <w:color w:val="auto"/>
        </w:rPr>
        <w:t xml:space="preserve">: </w:t>
      </w:r>
    </w:p>
    <w:p w:rsidR="00E32FB5" w:rsidRPr="001B4C9F" w:rsidRDefault="00E32FB5" w:rsidP="001B4C9F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4C9F">
        <w:rPr>
          <w:rFonts w:ascii="Times New Roman" w:hAnsi="Times New Roman"/>
          <w:sz w:val="24"/>
          <w:szCs w:val="24"/>
          <w:lang w:eastAsia="ru-RU"/>
        </w:rPr>
        <w:t>совершенствование пропаганды здорового образа жизни и занятий физической культурой и спортом;</w:t>
      </w:r>
      <w:r w:rsidR="0026642B" w:rsidRPr="001B4C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42B" w:rsidRPr="001B4C9F">
        <w:rPr>
          <w:rFonts w:ascii="Times New Roman" w:hAnsi="Times New Roman"/>
          <w:b/>
          <w:i/>
          <w:sz w:val="24"/>
          <w:szCs w:val="24"/>
          <w:lang w:eastAsia="ru-RU"/>
        </w:rPr>
        <w:t xml:space="preserve">Приложение № </w:t>
      </w:r>
      <w:r w:rsidR="00335E9B" w:rsidRPr="001B4C9F">
        <w:rPr>
          <w:rFonts w:ascii="Times New Roman" w:hAnsi="Times New Roman"/>
          <w:b/>
          <w:i/>
          <w:sz w:val="24"/>
          <w:szCs w:val="24"/>
          <w:lang w:eastAsia="ru-RU"/>
        </w:rPr>
        <w:t>9</w:t>
      </w:r>
    </w:p>
    <w:p w:rsidR="00E32FB5" w:rsidRPr="001B4C9F" w:rsidRDefault="00E32FB5" w:rsidP="001B4C9F">
      <w:pPr>
        <w:pStyle w:val="Default"/>
        <w:numPr>
          <w:ilvl w:val="0"/>
          <w:numId w:val="19"/>
        </w:numPr>
        <w:tabs>
          <w:tab w:val="left" w:pos="142"/>
        </w:tabs>
        <w:spacing w:line="360" w:lineRule="auto"/>
        <w:ind w:left="709" w:hanging="283"/>
        <w:jc w:val="both"/>
        <w:rPr>
          <w:b/>
          <w:i/>
          <w:iCs/>
          <w:color w:val="auto"/>
        </w:rPr>
      </w:pPr>
      <w:r w:rsidRPr="001B4C9F">
        <w:rPr>
          <w:color w:val="auto"/>
          <w:shd w:val="clear" w:color="auto" w:fill="FFFFFF"/>
        </w:rPr>
        <w:t xml:space="preserve">помощь каждому ребенку в раскрытии своего потенциала </w:t>
      </w:r>
      <w:r w:rsidRPr="001B4C9F">
        <w:rPr>
          <w:color w:val="auto"/>
        </w:rPr>
        <w:t>посредством комплекса спортивно-оздоровительных мероприятий;</w:t>
      </w:r>
    </w:p>
    <w:p w:rsidR="00E32FB5" w:rsidRPr="001B4C9F" w:rsidRDefault="00FF0771" w:rsidP="001B4C9F">
      <w:pPr>
        <w:pStyle w:val="Default"/>
        <w:numPr>
          <w:ilvl w:val="0"/>
          <w:numId w:val="9"/>
        </w:numPr>
        <w:tabs>
          <w:tab w:val="left" w:pos="709"/>
        </w:tabs>
        <w:spacing w:line="360" w:lineRule="auto"/>
        <w:ind w:left="0" w:firstLine="426"/>
        <w:jc w:val="both"/>
        <w:rPr>
          <w:color w:val="auto"/>
        </w:rPr>
      </w:pPr>
      <w:r w:rsidRPr="001B4C9F">
        <w:rPr>
          <w:color w:val="auto"/>
        </w:rPr>
        <w:t xml:space="preserve">воспитание </w:t>
      </w:r>
      <w:r w:rsidR="00E32FB5" w:rsidRPr="001B4C9F">
        <w:rPr>
          <w:color w:val="auto"/>
        </w:rPr>
        <w:t xml:space="preserve">у детей и подростков интереса к здоровому образу жизни, занятиям  </w:t>
      </w:r>
    </w:p>
    <w:p w:rsidR="00E32FB5" w:rsidRPr="001B4C9F" w:rsidRDefault="00E32FB5" w:rsidP="001B4C9F">
      <w:pPr>
        <w:pStyle w:val="Default"/>
        <w:tabs>
          <w:tab w:val="left" w:pos="709"/>
        </w:tabs>
        <w:spacing w:line="360" w:lineRule="auto"/>
        <w:ind w:left="426"/>
        <w:jc w:val="both"/>
        <w:rPr>
          <w:color w:val="auto"/>
        </w:rPr>
      </w:pPr>
      <w:r w:rsidRPr="001B4C9F">
        <w:rPr>
          <w:color w:val="auto"/>
        </w:rPr>
        <w:t xml:space="preserve">     физической культурой.</w:t>
      </w:r>
      <w:r w:rsidR="00FF0771" w:rsidRPr="001B4C9F">
        <w:rPr>
          <w:color w:val="auto"/>
        </w:rPr>
        <w:t xml:space="preserve"> </w:t>
      </w:r>
      <w:r w:rsidR="00FF0771" w:rsidRPr="001B4C9F">
        <w:rPr>
          <w:b/>
          <w:i/>
          <w:color w:val="auto"/>
        </w:rPr>
        <w:t>Приложение № 1</w:t>
      </w:r>
      <w:r w:rsidR="00335E9B" w:rsidRPr="001B4C9F">
        <w:rPr>
          <w:b/>
          <w:i/>
          <w:color w:val="auto"/>
        </w:rPr>
        <w:t>0</w:t>
      </w:r>
    </w:p>
    <w:p w:rsidR="00E32FB5" w:rsidRPr="001B4C9F" w:rsidRDefault="00E32FB5" w:rsidP="001B4C9F">
      <w:pPr>
        <w:pStyle w:val="Default"/>
        <w:numPr>
          <w:ilvl w:val="0"/>
          <w:numId w:val="9"/>
        </w:numPr>
        <w:tabs>
          <w:tab w:val="left" w:pos="709"/>
        </w:tabs>
        <w:spacing w:line="360" w:lineRule="auto"/>
        <w:ind w:left="0" w:firstLine="426"/>
        <w:jc w:val="both"/>
        <w:rPr>
          <w:color w:val="auto"/>
        </w:rPr>
      </w:pPr>
      <w:r w:rsidRPr="001B4C9F">
        <w:t>укрепление здоровья детей;</w:t>
      </w:r>
    </w:p>
    <w:p w:rsidR="00E32FB5" w:rsidRPr="001B4C9F" w:rsidRDefault="00E32FB5" w:rsidP="001B4C9F">
      <w:pPr>
        <w:pStyle w:val="Default"/>
        <w:numPr>
          <w:ilvl w:val="0"/>
          <w:numId w:val="9"/>
        </w:numPr>
        <w:tabs>
          <w:tab w:val="left" w:pos="709"/>
        </w:tabs>
        <w:spacing w:line="360" w:lineRule="auto"/>
        <w:ind w:left="0" w:firstLine="426"/>
        <w:jc w:val="both"/>
        <w:rPr>
          <w:color w:val="auto"/>
        </w:rPr>
      </w:pPr>
      <w:r w:rsidRPr="001B4C9F">
        <w:t>осознание каждого ребенка о значимости спорта в его жизни, о необходимости</w:t>
      </w:r>
    </w:p>
    <w:p w:rsidR="00E32FB5" w:rsidRPr="001B4C9F" w:rsidRDefault="00E32FB5" w:rsidP="001B4C9F">
      <w:pPr>
        <w:pStyle w:val="Default"/>
        <w:tabs>
          <w:tab w:val="left" w:pos="709"/>
        </w:tabs>
        <w:spacing w:line="360" w:lineRule="auto"/>
        <w:ind w:left="426"/>
        <w:jc w:val="both"/>
      </w:pPr>
      <w:r w:rsidRPr="001B4C9F">
        <w:t xml:space="preserve">     знаний истории развития спорта, о выдающихся спортсменах - земляках, их      </w:t>
      </w:r>
    </w:p>
    <w:p w:rsidR="00E32FB5" w:rsidRPr="001B4C9F" w:rsidRDefault="00E32FB5" w:rsidP="001B4C9F">
      <w:pPr>
        <w:pStyle w:val="Default"/>
        <w:tabs>
          <w:tab w:val="left" w:pos="709"/>
        </w:tabs>
        <w:spacing w:line="360" w:lineRule="auto"/>
        <w:ind w:left="709" w:hanging="283"/>
        <w:jc w:val="both"/>
      </w:pPr>
      <w:r w:rsidRPr="001B4C9F">
        <w:t xml:space="preserve">     спортивных достижениях, которые всю свою жизнь посвятили спорту, воспитали </w:t>
      </w:r>
      <w:r w:rsidR="00FD2CEB" w:rsidRPr="001B4C9F">
        <w:t xml:space="preserve"> </w:t>
      </w:r>
      <w:r w:rsidRPr="001B4C9F">
        <w:t xml:space="preserve">не одно поколение спортсменов, </w:t>
      </w:r>
    </w:p>
    <w:p w:rsidR="00FD2CEB" w:rsidRPr="001B4C9F" w:rsidRDefault="00FD2CEB" w:rsidP="001B4C9F">
      <w:pPr>
        <w:pStyle w:val="Default"/>
        <w:numPr>
          <w:ilvl w:val="0"/>
          <w:numId w:val="34"/>
        </w:numPr>
        <w:tabs>
          <w:tab w:val="left" w:pos="709"/>
        </w:tabs>
        <w:spacing w:line="360" w:lineRule="auto"/>
        <w:ind w:hanging="720"/>
        <w:jc w:val="both"/>
      </w:pPr>
      <w:r w:rsidRPr="001B4C9F">
        <w:t>формирование важнейших социально-значимых качеств: гражданская зрелость,</w:t>
      </w:r>
    </w:p>
    <w:p w:rsidR="00FD2CEB" w:rsidRPr="001B4C9F" w:rsidRDefault="00FD2CEB" w:rsidP="001B4C9F">
      <w:pPr>
        <w:pStyle w:val="Default"/>
        <w:tabs>
          <w:tab w:val="left" w:pos="709"/>
        </w:tabs>
        <w:spacing w:line="360" w:lineRule="auto"/>
        <w:ind w:left="709" w:hanging="283"/>
        <w:jc w:val="both"/>
      </w:pPr>
      <w:r w:rsidRPr="001B4C9F">
        <w:t xml:space="preserve">      любовь к Отечеству, ответственность, чувство долга, верность традициям,  готовность к преодолению трудностей, самопожертвование</w:t>
      </w:r>
      <w:r w:rsidR="00FF0771" w:rsidRPr="001B4C9F">
        <w:t xml:space="preserve">, готовность к служению в Вооружённых силах. </w:t>
      </w:r>
      <w:r w:rsidR="008A7F96" w:rsidRPr="001B4C9F">
        <w:rPr>
          <w:color w:val="auto"/>
          <w:shd w:val="clear" w:color="auto" w:fill="F6F6F6"/>
        </w:rPr>
        <w:t>П</w:t>
      </w:r>
      <w:r w:rsidR="008A7F96" w:rsidRPr="001B4C9F">
        <w:rPr>
          <w:color w:val="auto"/>
        </w:rPr>
        <w:t>овышение уровня нравственного воспитания детей;</w:t>
      </w:r>
    </w:p>
    <w:p w:rsidR="00E32FB5" w:rsidRPr="001B4C9F" w:rsidRDefault="00E32FB5" w:rsidP="001B4C9F">
      <w:pPr>
        <w:pStyle w:val="Default"/>
        <w:numPr>
          <w:ilvl w:val="0"/>
          <w:numId w:val="10"/>
        </w:numPr>
        <w:tabs>
          <w:tab w:val="left" w:pos="709"/>
        </w:tabs>
        <w:spacing w:line="360" w:lineRule="auto"/>
        <w:ind w:left="709" w:hanging="283"/>
        <w:jc w:val="both"/>
        <w:rPr>
          <w:color w:val="auto"/>
        </w:rPr>
      </w:pPr>
      <w:r w:rsidRPr="001B4C9F">
        <w:rPr>
          <w:color w:val="auto"/>
        </w:rPr>
        <w:t>актуализация знаний участников смены по безопасности жизнедеятельности;</w:t>
      </w:r>
    </w:p>
    <w:p w:rsidR="00E32FB5" w:rsidRPr="001B4C9F" w:rsidRDefault="00E32FB5" w:rsidP="001B4C9F">
      <w:pPr>
        <w:pStyle w:val="Default"/>
        <w:numPr>
          <w:ilvl w:val="0"/>
          <w:numId w:val="10"/>
        </w:numPr>
        <w:tabs>
          <w:tab w:val="left" w:pos="709"/>
        </w:tabs>
        <w:spacing w:line="360" w:lineRule="auto"/>
        <w:ind w:left="709" w:hanging="283"/>
        <w:jc w:val="both"/>
        <w:rPr>
          <w:color w:val="auto"/>
        </w:rPr>
      </w:pPr>
      <w:r w:rsidRPr="001B4C9F">
        <w:rPr>
          <w:color w:val="auto"/>
        </w:rPr>
        <w:t xml:space="preserve">овладение основными формами агитации и </w:t>
      </w:r>
      <w:r w:rsidR="006966D3" w:rsidRPr="001B4C9F">
        <w:rPr>
          <w:color w:val="auto"/>
        </w:rPr>
        <w:t>пропаганды,</w:t>
      </w:r>
      <w:r w:rsidRPr="001B4C9F">
        <w:rPr>
          <w:color w:val="auto"/>
        </w:rPr>
        <w:t xml:space="preserve"> </w:t>
      </w:r>
      <w:r w:rsidRPr="001B4C9F">
        <w:rPr>
          <w:shd w:val="clear" w:color="auto" w:fill="FFFFFF"/>
        </w:rPr>
        <w:t>направленной на мотивацию к ЗОЖ, привлечению к активному отдыху, занятиям физической культурой и спортом;</w:t>
      </w:r>
    </w:p>
    <w:p w:rsidR="001B4C9F" w:rsidRPr="00BC337F" w:rsidRDefault="00E32FB5" w:rsidP="001B4C9F">
      <w:pPr>
        <w:pStyle w:val="Default"/>
        <w:numPr>
          <w:ilvl w:val="0"/>
          <w:numId w:val="10"/>
        </w:numPr>
        <w:tabs>
          <w:tab w:val="left" w:pos="709"/>
        </w:tabs>
        <w:spacing w:line="360" w:lineRule="auto"/>
        <w:ind w:left="709" w:hanging="283"/>
        <w:jc w:val="both"/>
        <w:rPr>
          <w:rStyle w:val="c2"/>
          <w:color w:val="auto"/>
        </w:rPr>
      </w:pPr>
      <w:r w:rsidRPr="001B4C9F">
        <w:rPr>
          <w:color w:val="auto"/>
        </w:rPr>
        <w:t>самореализация, саморазвитие и самосовершенствование детей и подростков в процессе участия в жизни лагеря.</w:t>
      </w:r>
    </w:p>
    <w:p w:rsidR="00E32FB5" w:rsidRDefault="003D1782" w:rsidP="001B4C9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b/>
          <w:color w:val="000000"/>
        </w:rPr>
      </w:pPr>
      <w:r w:rsidRPr="001B4C9F">
        <w:rPr>
          <w:rStyle w:val="c2"/>
          <w:b/>
          <w:color w:val="000000"/>
        </w:rPr>
        <w:lastRenderedPageBreak/>
        <w:t>РЕЗУЛЬТАТИВНОСТЬ РАБОТЫ</w:t>
      </w:r>
    </w:p>
    <w:p w:rsidR="00657CFE" w:rsidRPr="001B4C9F" w:rsidRDefault="00657CFE" w:rsidP="001B4C9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b/>
          <w:color w:val="000000"/>
        </w:rPr>
      </w:pP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2FB5" w:rsidRDefault="00E77FC8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88" type="#_x0000_t122" style="position:absolute;left:0;text-align:left;margin-left:274.95pt;margin-top:-12.35pt;width:192pt;height:66.75pt;z-index:18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98409F" w:rsidRPr="005B32AE" w:rsidRDefault="0098409F" w:rsidP="00DB7023">
                  <w:pPr>
                    <w:jc w:val="center"/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</w:pPr>
                  <w:r w:rsidRPr="005B32AE"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  <w:t>Укрепление физического здоровья детей</w:t>
                  </w:r>
                </w:p>
              </w:txbxContent>
            </v:textbox>
          </v:shape>
        </w:pict>
      </w:r>
    </w:p>
    <w:p w:rsidR="00DB7023" w:rsidRDefault="00E77FC8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83" type="#_x0000_t94" style="position:absolute;left:0;text-align:left;margin-left:151.2pt;margin-top:8.2pt;width:90.75pt;height:29.25pt;rotation:-1008901fd;z-index:14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</w:p>
    <w:p w:rsidR="00DB7023" w:rsidRDefault="00E77FC8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82" type="#_x0000_t64" style="position:absolute;left:0;text-align:left;margin-left:-25.05pt;margin-top:9.25pt;width:156pt;height:129.75pt;z-index:13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98409F" w:rsidRPr="005B32AE" w:rsidRDefault="0098409F" w:rsidP="00902C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</w:pPr>
                  <w:r w:rsidRPr="005B32AE"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  <w:t>Популяризация здорового образа жизни, физической культуры и спорта</w:t>
                  </w:r>
                </w:p>
              </w:txbxContent>
            </v:textbox>
          </v:shape>
        </w:pict>
      </w:r>
    </w:p>
    <w:p w:rsidR="001B4C9F" w:rsidRDefault="00E77FC8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89" type="#_x0000_t122" style="position:absolute;left:0;text-align:left;margin-left:278.7pt;margin-top:1.45pt;width:192pt;height:66.6pt;z-index:19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98409F" w:rsidRPr="005B32AE" w:rsidRDefault="0098409F" w:rsidP="00DB7023">
                  <w:pPr>
                    <w:jc w:val="center"/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</w:pPr>
                  <w:r w:rsidRPr="005B32AE"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  <w:t>Вовлечение детей и подростков в спортивные кружки и секции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85" type="#_x0000_t94" style="position:absolute;left:0;text-align:left;margin-left:157.2pt;margin-top:13.3pt;width:90.75pt;height:29.25pt;z-index:15" strokecolor="#92cddc" strokeweight="1pt">
            <v:fill color2="#b6dde8" focusposition="1" focussize="" focus="100%" type="gradient"/>
            <v:shadow on="t" type="perspective" color="#205867" opacity=".5" offset="1pt" offset2="-3pt"/>
          </v:shape>
        </w:pict>
      </w:r>
    </w:p>
    <w:p w:rsidR="001B4C9F" w:rsidRPr="001B4C9F" w:rsidRDefault="001B4C9F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F0771" w:rsidRPr="001B4C9F" w:rsidRDefault="00FF0771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F0771" w:rsidRPr="001B4C9F" w:rsidRDefault="00E77FC8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90" type="#_x0000_t122" style="position:absolute;left:0;text-align:left;margin-left:278.7pt;margin-top:5.95pt;width:199.5pt;height:96.15pt;z-index:20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98409F" w:rsidRPr="005B32AE" w:rsidRDefault="0098409F" w:rsidP="00DB7023">
                  <w:pPr>
                    <w:jc w:val="center"/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</w:pPr>
                  <w:r w:rsidRPr="005B32AE"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  <w:t>Привлечение взрослого и детского сообщества к занятиям физической культуры и спорта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86" type="#_x0000_t94" style="position:absolute;left:0;text-align:left;margin-left:151.2pt;margin-top:5.95pt;width:90.75pt;height:29.25pt;rotation:848146fd;z-index:16" strokecolor="#b2a1c7" strokeweight="1pt">
            <v:fill color2="#ccc0d9" focusposition="1" focussize="" focus="100%" type="gradient"/>
            <v:shadow on="t" type="perspective" color="#3f3151" opacity=".5" offset="1pt" offset2="-3pt"/>
          </v:shape>
        </w:pict>
      </w:r>
    </w:p>
    <w:p w:rsidR="00FF0771" w:rsidRDefault="00FF0771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7023" w:rsidRDefault="00DB7023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1782" w:rsidRPr="00BC337F" w:rsidRDefault="00E77FC8" w:rsidP="00BC337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87" type="#_x0000_t94" style="position:absolute;left:0;text-align:left;margin-left:138.45pt;margin-top:3.1pt;width:90.75pt;height:29.25pt;rotation:2229573fd;z-index:17" strokecolor="#c2d69b" strokeweight="1pt">
            <v:fill color2="#d6e3bc" focusposition="1" focussize="" focus="100%" type="gradient"/>
            <v:shadow on="t" type="perspective" color="#4e6128" opacity=".5" offset="1pt" offset2="-3pt"/>
          </v:shape>
        </w:pict>
      </w:r>
      <w:bookmarkStart w:id="0" w:name="_GoBack"/>
      <w:bookmarkEnd w:id="0"/>
    </w:p>
    <w:p w:rsidR="00BC337F" w:rsidRDefault="00E77FC8" w:rsidP="005B32AE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660066"/>
          <w:sz w:val="28"/>
          <w:szCs w:val="28"/>
        </w:rPr>
      </w:pPr>
      <w:r w:rsidRPr="00E77FC8"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>
          <v:shape id="_x0000_s1091" type="#_x0000_t122" style="position:absolute;left:0;text-align:left;margin-left:278.7pt;margin-top:11.7pt;width:192pt;height:91.65pt;z-index:21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98409F" w:rsidRPr="005B32AE" w:rsidRDefault="0098409F" w:rsidP="00DB7023">
                  <w:pPr>
                    <w:jc w:val="center"/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</w:pPr>
                  <w:r w:rsidRPr="005B32AE">
                    <w:rPr>
                      <w:rFonts w:ascii="Times New Roman" w:hAnsi="Times New Roman"/>
                      <w:color w:val="660066"/>
                      <w:sz w:val="26"/>
                      <w:szCs w:val="26"/>
                    </w:rPr>
                    <w:t>Уменьшения числа детей, состоящих на разных видах учета КДН и ЗП</w:t>
                  </w:r>
                </w:p>
              </w:txbxContent>
            </v:textbox>
          </v:shape>
        </w:pict>
      </w:r>
    </w:p>
    <w:p w:rsidR="00657CFE" w:rsidRDefault="00657CFE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657CFE" w:rsidRDefault="00657CFE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657CFE" w:rsidRDefault="00657CFE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5B4743" w:rsidRDefault="005B4743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5B4743" w:rsidRDefault="005B4743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A07AE0" w:rsidRDefault="00A07AE0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Н  - НАДЕЖНЫЙ</w:t>
      </w: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А  - АКТИВНЫЙ</w:t>
      </w: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С  - САМОСТОЯТЕЛЬНЫЙ</w:t>
      </w: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Т  - ТВОРЧЕСКИЙ</w:t>
      </w: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А  - АККУРАТНЫЙ</w:t>
      </w: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В  - ВНИМАТЕЛЬНЫЙ</w:t>
      </w:r>
    </w:p>
    <w:p w:rsidR="003D1782" w:rsidRPr="00A07AE0" w:rsidRDefault="005B32AE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Н  - НАХОДЧИВЫЙ</w:t>
      </w:r>
    </w:p>
    <w:p w:rsidR="003D1782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И  - ИНИЦИАТИВНЫЙ</w:t>
      </w:r>
    </w:p>
    <w:p w:rsidR="00DB7023" w:rsidRPr="00A07AE0" w:rsidRDefault="003D1782" w:rsidP="00A07AE0">
      <w:pPr>
        <w:tabs>
          <w:tab w:val="left" w:pos="2410"/>
        </w:tabs>
        <w:spacing w:after="0" w:line="360" w:lineRule="auto"/>
        <w:ind w:firstLineChars="354" w:firstLine="853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07AE0">
        <w:rPr>
          <w:rFonts w:ascii="Times New Roman" w:hAnsi="Times New Roman"/>
          <w:b/>
          <w:bCs/>
          <w:color w:val="002060"/>
          <w:sz w:val="24"/>
          <w:szCs w:val="24"/>
        </w:rPr>
        <w:t>К  - КОММУНИКАБЕЛЬНЫЙ</w:t>
      </w:r>
    </w:p>
    <w:p w:rsidR="009142B4" w:rsidRPr="003D1782" w:rsidRDefault="009142B4" w:rsidP="003D1782">
      <w:pPr>
        <w:tabs>
          <w:tab w:val="left" w:pos="2410"/>
        </w:tabs>
        <w:spacing w:after="0" w:line="360" w:lineRule="auto"/>
        <w:ind w:firstLineChars="354" w:firstLine="995"/>
        <w:rPr>
          <w:rFonts w:ascii="Times New Roman" w:hAnsi="Times New Roman"/>
          <w:b/>
          <w:bCs/>
          <w:color w:val="660066"/>
          <w:sz w:val="28"/>
          <w:szCs w:val="28"/>
        </w:rPr>
      </w:pPr>
    </w:p>
    <w:p w:rsidR="009142B4" w:rsidRDefault="009142B4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EC7" w:rsidRDefault="00673EC7" w:rsidP="00673EC7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C58" w:rsidRDefault="005B4743" w:rsidP="00673EC7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Диаграмма  результативности </w:t>
      </w:r>
      <w:r w:rsidR="00D22C58">
        <w:rPr>
          <w:rFonts w:ascii="Times New Roman" w:hAnsi="Times New Roman"/>
          <w:b/>
          <w:bCs/>
          <w:sz w:val="24"/>
          <w:szCs w:val="24"/>
        </w:rPr>
        <w:t xml:space="preserve">интереса </w:t>
      </w:r>
      <w:r>
        <w:rPr>
          <w:rFonts w:ascii="Times New Roman" w:hAnsi="Times New Roman"/>
          <w:b/>
          <w:bCs/>
          <w:sz w:val="24"/>
          <w:szCs w:val="24"/>
        </w:rPr>
        <w:t xml:space="preserve">детей и подростков к спорту </w:t>
      </w:r>
    </w:p>
    <w:p w:rsidR="00673EC7" w:rsidRDefault="005B4743" w:rsidP="00673EC7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 здоровому образу жизни </w:t>
      </w:r>
    </w:p>
    <w:p w:rsidR="005B4743" w:rsidRDefault="005B4743" w:rsidP="00673EC7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EC7" w:rsidRPr="00A07AE0" w:rsidRDefault="005B4743" w:rsidP="00A07AE0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Style w:val="c2"/>
          <w:rFonts w:ascii="Times New Roman" w:hAnsi="Times New Roman"/>
          <w:b/>
          <w:bCs/>
          <w:sz w:val="24"/>
          <w:szCs w:val="24"/>
        </w:rPr>
      </w:pPr>
      <w:r w:rsidRPr="00496966">
        <w:rPr>
          <w:rFonts w:ascii="Times New Roman" w:hAnsi="Times New Roman"/>
          <w:b/>
          <w:bCs/>
          <w:sz w:val="24"/>
          <w:szCs w:val="24"/>
        </w:rPr>
        <w:object w:dxaOrig="6736" w:dyaOrig="4727">
          <v:shape id="_x0000_i1026" type="#_x0000_t75" style="width:336.75pt;height:236.25pt" o:ole="">
            <v:imagedata r:id="rId11" o:title=""/>
          </v:shape>
          <o:OLEObject Type="Embed" ProgID="MSGraph.Chart.8" ShapeID="_x0000_i1026" DrawAspect="Content" ObjectID="_1695797688" r:id="rId12">
            <o:FieldCodes>\s</o:FieldCodes>
          </o:OLEObject>
        </w:object>
      </w:r>
    </w:p>
    <w:p w:rsidR="00A07AE0" w:rsidRDefault="00657CFE" w:rsidP="00657CF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b/>
          <w:color w:val="000000"/>
        </w:rPr>
      </w:pPr>
      <w:r w:rsidRPr="001B4C9F">
        <w:rPr>
          <w:rStyle w:val="c2"/>
          <w:b/>
          <w:color w:val="000000"/>
        </w:rPr>
        <w:t xml:space="preserve">Сравнительный анализ по итогам летней кампании       </w:t>
      </w:r>
    </w:p>
    <w:p w:rsidR="00657CFE" w:rsidRPr="001B4C9F" w:rsidRDefault="00657CFE" w:rsidP="00657CF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b/>
          <w:color w:val="000000"/>
        </w:rPr>
      </w:pPr>
      <w:r w:rsidRPr="001B4C9F">
        <w:rPr>
          <w:rStyle w:val="c2"/>
          <w:b/>
          <w:color w:val="000000"/>
        </w:rPr>
        <w:t xml:space="preserve">                                                                                                </w:t>
      </w:r>
    </w:p>
    <w:p w:rsidR="00657CFE" w:rsidRPr="001B4C9F" w:rsidRDefault="00657CFE" w:rsidP="00657CFE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"/>
          <w:b/>
          <w:color w:val="000000"/>
        </w:rPr>
      </w:pPr>
      <w:r w:rsidRPr="001B4C9F">
        <w:rPr>
          <w:rStyle w:val="c2"/>
          <w:b/>
          <w:noProof/>
          <w:color w:val="990099"/>
        </w:rPr>
        <w:object w:dxaOrig="8458" w:dyaOrig="4436">
          <v:shape id="Диаграмма 1" o:spid="_x0000_i1027" type="#_x0000_t75" style="width:375.75pt;height:159pt;visibility:visible" o:ole="">
            <v:imagedata r:id="rId13" o:title=""/>
            <o:lock v:ext="edit" aspectratio="f"/>
          </v:shape>
          <o:OLEObject Type="Embed" ProgID="Excel.Sheet.8" ShapeID="Диаграмма 1" DrawAspect="Content" ObjectID="_1695797689" r:id="rId14"/>
        </w:object>
      </w:r>
    </w:p>
    <w:p w:rsidR="00CB6DEE" w:rsidRPr="00A07AE0" w:rsidRDefault="00657CFE" w:rsidP="00A07AE0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noProof/>
          <w:color w:val="000000"/>
          <w:sz w:val="24"/>
          <w:szCs w:val="24"/>
          <w:lang w:eastAsia="ru-RU"/>
        </w:rPr>
        <w:t xml:space="preserve">          </w:t>
      </w:r>
      <w:r w:rsidRPr="001B4C9F">
        <w:rPr>
          <w:rStyle w:val="c2"/>
          <w:rFonts w:ascii="Times New Roman" w:hAnsi="Times New Roman"/>
          <w:b/>
          <w:noProof/>
          <w:color w:val="000000"/>
          <w:sz w:val="24"/>
          <w:szCs w:val="24"/>
          <w:lang w:eastAsia="ru-RU"/>
        </w:rPr>
        <w:object w:dxaOrig="8612" w:dyaOrig="4388">
          <v:shape id="_x0000_i1028" type="#_x0000_t75" style="width:375pt;height:180pt;visibility:visible" o:ole="">
            <v:imagedata r:id="rId15" o:title="" cropbottom="-30f"/>
            <o:lock v:ext="edit" aspectratio="f"/>
          </v:shape>
          <o:OLEObject Type="Embed" ProgID="Excel.Sheet.8" ShapeID="_x0000_i1028" DrawAspect="Content" ObjectID="_1695797690" r:id="rId16"/>
        </w:objec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  <w:r w:rsidRPr="001B4C9F">
        <w:rPr>
          <w:rFonts w:ascii="Times New Roman" w:hAnsi="Times New Roman"/>
          <w:b/>
          <w:bCs/>
          <w:sz w:val="24"/>
          <w:szCs w:val="24"/>
        </w:rPr>
        <w:lastRenderedPageBreak/>
        <w:t>СПИСОК ЛИТЕРАТУРЫ</w:t>
      </w:r>
    </w:p>
    <w:p w:rsidR="00E32FB5" w:rsidRPr="001B4C9F" w:rsidRDefault="00E32FB5" w:rsidP="001B4C9F">
      <w:pPr>
        <w:tabs>
          <w:tab w:val="left" w:pos="2410"/>
        </w:tabs>
        <w:spacing w:after="0" w:line="360" w:lineRule="auto"/>
        <w:ind w:firstLineChars="354" w:firstLine="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2FB5" w:rsidRPr="001B4C9F" w:rsidRDefault="00E32FB5" w:rsidP="001B4C9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>1. Артемкина О. В. Об опыте привлечения волонтеров к работе с несовершеннолетними правонарушителями в комплексном центре социального обслуживания населения / О. В. Артемкина, Л. М. Корчагина, И. С. Токарева // Социальное обслуживание. – 2016. – № 7. – С. 86-91.</w:t>
      </w:r>
    </w:p>
    <w:p w:rsidR="00E32FB5" w:rsidRPr="001B4C9F" w:rsidRDefault="00E32FB5" w:rsidP="001B4C9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>2. Возвращенное здоровье // [Электронный ресурс] /Режим доступа: http://vozz.org/zdravoteka/5029/ (дата обращения: 24.02.2017 г.).</w:t>
      </w:r>
    </w:p>
    <w:p w:rsidR="00E32FB5" w:rsidRPr="001B4C9F" w:rsidRDefault="00E32FB5" w:rsidP="001B4C9F">
      <w:pPr>
        <w:pStyle w:val="msonormalcxspmiddle"/>
        <w:tabs>
          <w:tab w:val="left" w:pos="851"/>
          <w:tab w:val="left" w:pos="993"/>
        </w:tabs>
        <w:spacing w:before="0" w:after="0" w:line="360" w:lineRule="auto"/>
        <w:ind w:firstLine="567"/>
        <w:jc w:val="both"/>
        <w:rPr>
          <w:sz w:val="24"/>
          <w:szCs w:val="24"/>
        </w:rPr>
      </w:pPr>
      <w:r w:rsidRPr="001B4C9F">
        <w:rPr>
          <w:sz w:val="24"/>
          <w:szCs w:val="24"/>
        </w:rPr>
        <w:t xml:space="preserve">3. Гузенко А.П. Как сделать отдых детей незабываемым праздником. - Волгоград: Учитель, 2007.- 146 с. </w:t>
      </w:r>
    </w:p>
    <w:p w:rsidR="00E32FB5" w:rsidRPr="001B4C9F" w:rsidRDefault="00E32FB5" w:rsidP="001B4C9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 xml:space="preserve">4. Завьялов А.Е. Проблемы формирования здорового образа жизни в среде молодежи // [Электронныйресурс] / Режим доступа: </w:t>
      </w:r>
      <w:hyperlink r:id="rId17" w:history="1">
        <w:r w:rsidRPr="001B4C9F">
          <w:rPr>
            <w:rStyle w:val="ab"/>
            <w:rFonts w:ascii="Times New Roman" w:hAnsi="Times New Roman"/>
            <w:color w:val="auto"/>
            <w:sz w:val="24"/>
            <w:szCs w:val="24"/>
          </w:rPr>
          <w:t>http://www</w:t>
        </w:r>
      </w:hyperlink>
      <w:r w:rsidRPr="001B4C9F">
        <w:rPr>
          <w:rFonts w:ascii="Times New Roman" w:hAnsi="Times New Roman"/>
          <w:sz w:val="24"/>
          <w:szCs w:val="24"/>
        </w:rPr>
        <w:t>.systempsychology.ru/journal/2015-13/256-zavyalov-ae-problemy-formirovaniya-zdorovogo-obraza-zhizni-v-srede-molodezhi.html (дата обращения: 20.02.2017 г.).</w:t>
      </w:r>
    </w:p>
    <w:p w:rsidR="00E32FB5" w:rsidRPr="001B4C9F" w:rsidRDefault="00E32FB5" w:rsidP="001B4C9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1B4C9F">
        <w:rPr>
          <w:rFonts w:ascii="Times New Roman" w:hAnsi="Times New Roman"/>
          <w:sz w:val="24"/>
          <w:szCs w:val="24"/>
        </w:rPr>
        <w:t>5. Зорин В.О., Киселева Т.Е., Быкасова Л.В. Исследование влияния телевидения на сознание молодежи // XIII Студенческая международная заочная научно-практическая конференция «Молодежный научный форум: гуманитарные науки» / [Электронный ресурс] /Режим доступа:https://nauchforum.ru/node/3735(дата обращения: 23.02.2017 г.).</w:t>
      </w:r>
    </w:p>
    <w:p w:rsidR="00E32FB5" w:rsidRPr="001B4C9F" w:rsidRDefault="00E32FB5" w:rsidP="001B4C9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>6. Красичкова А.П., Зимин Д.Н. Копилка вожатого: проблемы эффективного взаимодействия с детьми/ авт. – сост. А.П.Красичкова, Д.Н.Зимин. – Волгоград: Учитель, 2007. – 153 с.</w:t>
      </w:r>
    </w:p>
    <w:p w:rsidR="00E32FB5" w:rsidRPr="001B4C9F" w:rsidRDefault="00E32FB5" w:rsidP="001B4C9F">
      <w:pPr>
        <w:pStyle w:val="msonormalcxspmiddle"/>
        <w:tabs>
          <w:tab w:val="left" w:pos="851"/>
        </w:tabs>
        <w:spacing w:before="0" w:after="0" w:line="360" w:lineRule="auto"/>
        <w:ind w:firstLine="426"/>
        <w:jc w:val="both"/>
        <w:rPr>
          <w:sz w:val="24"/>
          <w:szCs w:val="24"/>
        </w:rPr>
      </w:pPr>
      <w:r w:rsidRPr="001B4C9F">
        <w:rPr>
          <w:sz w:val="24"/>
          <w:szCs w:val="24"/>
        </w:rPr>
        <w:t xml:space="preserve">  7. Куц И.В. Дополнительное образование в летнем лагере: авторские программы, занятия кружков / авт. – сост. И.В. Куц. – Волгоград: Учитель, 2007. – 166 с.</w:t>
      </w:r>
    </w:p>
    <w:p w:rsidR="00E32FB5" w:rsidRPr="001B4C9F" w:rsidRDefault="00E32FB5" w:rsidP="001B4C9F">
      <w:pPr>
        <w:tabs>
          <w:tab w:val="left" w:pos="851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   8. Лобачева С.И. Организация досуговых, творческих и игровых мероприятий в летнем лагере. / С.И.Лобачева. - Москва: ВАКО, 2007. – 134 с.</w:t>
      </w:r>
    </w:p>
    <w:p w:rsidR="00E32FB5" w:rsidRPr="001B4C9F" w:rsidRDefault="00E32FB5" w:rsidP="001B4C9F">
      <w:pPr>
        <w:tabs>
          <w:tab w:val="left" w:pos="851"/>
          <w:tab w:val="left" w:pos="993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 xml:space="preserve">  9. Обухова Л.А. Патриотическое воспитание подрастающего поколения: Методическое пособие. - Воронеж: Л.А.Обухова, 2006.- 166с. – (К вершинам педагогического мастерства).</w:t>
      </w:r>
    </w:p>
    <w:p w:rsidR="00E32FB5" w:rsidRPr="001B4C9F" w:rsidRDefault="00E32FB5" w:rsidP="001B4C9F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4C9F">
        <w:rPr>
          <w:rFonts w:ascii="Times New Roman" w:hAnsi="Times New Roman"/>
          <w:sz w:val="24"/>
          <w:szCs w:val="24"/>
        </w:rPr>
        <w:tab/>
        <w:t xml:space="preserve">   10. Основные формы и методы пропаганды здорового образа жизни. //[Электронный ресурс] /Режим доступа: http://studopedia.ru/8_67845_osnovnie-formi-i-metodi-propagandi-zdorovogo-obraza-zhizni.html(дата обращения: 21.02.2017 г.).</w:t>
      </w:r>
    </w:p>
    <w:p w:rsidR="001B4C9F" w:rsidRPr="001B4C9F" w:rsidRDefault="00E32FB5" w:rsidP="001B4C9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1B4C9F">
        <w:rPr>
          <w:color w:val="000000"/>
        </w:rPr>
        <w:t xml:space="preserve">   11. Столбов В.В. История физической культуры и спорта./ В.В. С</w:t>
      </w:r>
      <w:r w:rsidR="001B4C9F" w:rsidRPr="001B4C9F">
        <w:rPr>
          <w:color w:val="000000"/>
        </w:rPr>
        <w:t>толбов– М.: ФиС, 1975. – 198 с.</w:t>
      </w:r>
    </w:p>
    <w:p w:rsidR="00E32FB5" w:rsidRPr="001B4C9F" w:rsidRDefault="00E32FB5" w:rsidP="001B4C9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sectPr w:rsidR="00E32FB5" w:rsidRPr="001B4C9F" w:rsidSect="001B4C9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5C0" w:rsidRDefault="00F635C0" w:rsidP="008931AB">
      <w:pPr>
        <w:spacing w:after="0" w:line="240" w:lineRule="auto"/>
      </w:pPr>
      <w:r>
        <w:separator/>
      </w:r>
    </w:p>
  </w:endnote>
  <w:endnote w:type="continuationSeparator" w:id="0">
    <w:p w:rsidR="00F635C0" w:rsidRDefault="00F635C0" w:rsidP="0089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09F" w:rsidRDefault="00E77FC8">
    <w:pPr>
      <w:pStyle w:val="a4"/>
      <w:jc w:val="right"/>
    </w:pPr>
    <w:fldSimple w:instr="PAGE   \* MERGEFORMAT">
      <w:r w:rsidR="001C465C">
        <w:rPr>
          <w:noProof/>
        </w:rPr>
        <w:t>2</w:t>
      </w:r>
    </w:fldSimple>
  </w:p>
  <w:p w:rsidR="0098409F" w:rsidRDefault="0098409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5C0" w:rsidRDefault="00F635C0" w:rsidP="008931AB">
      <w:pPr>
        <w:spacing w:after="0" w:line="240" w:lineRule="auto"/>
      </w:pPr>
      <w:r>
        <w:separator/>
      </w:r>
    </w:p>
  </w:footnote>
  <w:footnote w:type="continuationSeparator" w:id="0">
    <w:p w:rsidR="00F635C0" w:rsidRDefault="00F635C0" w:rsidP="0089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09F" w:rsidRDefault="0098409F" w:rsidP="008931AB">
    <w:pPr>
      <w:pStyle w:val="a8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МБОУ «Спортивно-оздоровительный комплекс «Орленок»</w:t>
    </w:r>
  </w:p>
  <w:p w:rsidR="0098409F" w:rsidRDefault="0098409F" w:rsidP="008931AB">
    <w:pPr>
      <w:pStyle w:val="a8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города Губкина Белгородской области</w:t>
    </w:r>
  </w:p>
  <w:p w:rsidR="0098409F" w:rsidRPr="008931AB" w:rsidRDefault="0098409F" w:rsidP="008931AB">
    <w:pPr>
      <w:pStyle w:val="a8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2FA6B8E"/>
    <w:multiLevelType w:val="hybridMultilevel"/>
    <w:tmpl w:val="0DBE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2D046D"/>
    <w:multiLevelType w:val="hybridMultilevel"/>
    <w:tmpl w:val="288AA470"/>
    <w:lvl w:ilvl="0" w:tplc="70421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B83636C"/>
    <w:multiLevelType w:val="multilevel"/>
    <w:tmpl w:val="BF92D6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430D16"/>
    <w:multiLevelType w:val="hybridMultilevel"/>
    <w:tmpl w:val="2D100410"/>
    <w:lvl w:ilvl="0" w:tplc="04190001">
      <w:start w:val="1"/>
      <w:numFmt w:val="bullet"/>
      <w:lvlText w:val=""/>
      <w:lvlJc w:val="left"/>
      <w:pPr>
        <w:ind w:left="18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7" w:hanging="360"/>
      </w:pPr>
      <w:rPr>
        <w:rFonts w:ascii="Wingdings" w:hAnsi="Wingdings" w:hint="default"/>
      </w:rPr>
    </w:lvl>
  </w:abstractNum>
  <w:abstractNum w:abstractNumId="8">
    <w:nsid w:val="193F4CBE"/>
    <w:multiLevelType w:val="hybridMultilevel"/>
    <w:tmpl w:val="BCD49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527B2"/>
    <w:multiLevelType w:val="multilevel"/>
    <w:tmpl w:val="46D6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6823B6"/>
    <w:multiLevelType w:val="hybridMultilevel"/>
    <w:tmpl w:val="722EE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478ED"/>
    <w:multiLevelType w:val="hybridMultilevel"/>
    <w:tmpl w:val="B8D44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E4850"/>
    <w:multiLevelType w:val="multilevel"/>
    <w:tmpl w:val="D116BE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73A2276"/>
    <w:multiLevelType w:val="hybridMultilevel"/>
    <w:tmpl w:val="D09C6C2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34681A"/>
    <w:multiLevelType w:val="hybridMultilevel"/>
    <w:tmpl w:val="CE6470AC"/>
    <w:lvl w:ilvl="0" w:tplc="18D4EA8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E429BF"/>
    <w:multiLevelType w:val="hybridMultilevel"/>
    <w:tmpl w:val="DE54FF8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504263B"/>
    <w:multiLevelType w:val="hybridMultilevel"/>
    <w:tmpl w:val="B948A460"/>
    <w:lvl w:ilvl="0" w:tplc="8F0ADE78">
      <w:start w:val="1"/>
      <w:numFmt w:val="bullet"/>
      <w:lvlText w:val=""/>
      <w:lvlJc w:val="left"/>
      <w:pPr>
        <w:ind w:left="1457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7">
    <w:nsid w:val="355C47DF"/>
    <w:multiLevelType w:val="multilevel"/>
    <w:tmpl w:val="028E3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DAB0113"/>
    <w:multiLevelType w:val="hybridMultilevel"/>
    <w:tmpl w:val="CF849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E218E"/>
    <w:multiLevelType w:val="hybridMultilevel"/>
    <w:tmpl w:val="B6241C12"/>
    <w:lvl w:ilvl="0" w:tplc="538C954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20">
    <w:nsid w:val="3F347EC1"/>
    <w:multiLevelType w:val="hybridMultilevel"/>
    <w:tmpl w:val="F3581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981790"/>
    <w:multiLevelType w:val="hybridMultilevel"/>
    <w:tmpl w:val="0108D7F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>
    <w:nsid w:val="441D49EE"/>
    <w:multiLevelType w:val="hybridMultilevel"/>
    <w:tmpl w:val="CA1C3AE0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4A24558"/>
    <w:multiLevelType w:val="multilevel"/>
    <w:tmpl w:val="15D4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E1A76B1"/>
    <w:multiLevelType w:val="hybridMultilevel"/>
    <w:tmpl w:val="72709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B725FCC"/>
    <w:multiLevelType w:val="hybridMultilevel"/>
    <w:tmpl w:val="0DBE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781110E"/>
    <w:multiLevelType w:val="hybridMultilevel"/>
    <w:tmpl w:val="6ECAB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73798"/>
    <w:multiLevelType w:val="hybridMultilevel"/>
    <w:tmpl w:val="969A24D4"/>
    <w:lvl w:ilvl="0" w:tplc="306ABD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CA04CF"/>
    <w:multiLevelType w:val="multilevel"/>
    <w:tmpl w:val="4AD6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D73393"/>
    <w:multiLevelType w:val="hybridMultilevel"/>
    <w:tmpl w:val="A614E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187876"/>
    <w:multiLevelType w:val="hybridMultilevel"/>
    <w:tmpl w:val="3618C4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7333EC3"/>
    <w:multiLevelType w:val="hybridMultilevel"/>
    <w:tmpl w:val="13F4C6C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B4D1294"/>
    <w:multiLevelType w:val="multilevel"/>
    <w:tmpl w:val="BE68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CC20300"/>
    <w:multiLevelType w:val="hybridMultilevel"/>
    <w:tmpl w:val="69AEBA6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DAF784F"/>
    <w:multiLevelType w:val="multilevel"/>
    <w:tmpl w:val="8216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34"/>
  </w:num>
  <w:num w:numId="3">
    <w:abstractNumId w:val="6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6"/>
  </w:num>
  <w:num w:numId="7">
    <w:abstractNumId w:val="14"/>
  </w:num>
  <w:num w:numId="8">
    <w:abstractNumId w:val="23"/>
  </w:num>
  <w:num w:numId="9">
    <w:abstractNumId w:val="22"/>
  </w:num>
  <w:num w:numId="10">
    <w:abstractNumId w:val="31"/>
  </w:num>
  <w:num w:numId="11">
    <w:abstractNumId w:val="24"/>
  </w:num>
  <w:num w:numId="12">
    <w:abstractNumId w:val="10"/>
  </w:num>
  <w:num w:numId="13">
    <w:abstractNumId w:val="20"/>
  </w:num>
  <w:num w:numId="14">
    <w:abstractNumId w:val="26"/>
  </w:num>
  <w:num w:numId="15">
    <w:abstractNumId w:val="30"/>
  </w:num>
  <w:num w:numId="16">
    <w:abstractNumId w:val="27"/>
  </w:num>
  <w:num w:numId="17">
    <w:abstractNumId w:val="11"/>
  </w:num>
  <w:num w:numId="18">
    <w:abstractNumId w:val="18"/>
  </w:num>
  <w:num w:numId="19">
    <w:abstractNumId w:val="29"/>
  </w:num>
  <w:num w:numId="20">
    <w:abstractNumId w:val="21"/>
  </w:num>
  <w:num w:numId="21">
    <w:abstractNumId w:val="17"/>
  </w:num>
  <w:num w:numId="22">
    <w:abstractNumId w:val="32"/>
  </w:num>
  <w:num w:numId="23">
    <w:abstractNumId w:val="4"/>
  </w:num>
  <w:num w:numId="24">
    <w:abstractNumId w:val="25"/>
  </w:num>
  <w:num w:numId="25">
    <w:abstractNumId w:val="7"/>
  </w:num>
  <w:num w:numId="26">
    <w:abstractNumId w:val="19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12"/>
  </w:num>
  <w:num w:numId="32">
    <w:abstractNumId w:val="28"/>
  </w:num>
  <w:num w:numId="33">
    <w:abstractNumId w:val="8"/>
  </w:num>
  <w:num w:numId="34">
    <w:abstractNumId w:val="33"/>
  </w:num>
  <w:num w:numId="35">
    <w:abstractNumId w:val="5"/>
  </w:num>
  <w:num w:numId="3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4557"/>
    <w:rsid w:val="00001416"/>
    <w:rsid w:val="000024C8"/>
    <w:rsid w:val="00005AD1"/>
    <w:rsid w:val="0000691D"/>
    <w:rsid w:val="0000718C"/>
    <w:rsid w:val="00007EA0"/>
    <w:rsid w:val="0001093F"/>
    <w:rsid w:val="00011DB8"/>
    <w:rsid w:val="00013264"/>
    <w:rsid w:val="000134CC"/>
    <w:rsid w:val="00014481"/>
    <w:rsid w:val="000166EC"/>
    <w:rsid w:val="000167FC"/>
    <w:rsid w:val="00017290"/>
    <w:rsid w:val="000203B2"/>
    <w:rsid w:val="000206D4"/>
    <w:rsid w:val="00021A3F"/>
    <w:rsid w:val="0002567B"/>
    <w:rsid w:val="000260C9"/>
    <w:rsid w:val="00026D1F"/>
    <w:rsid w:val="00031D6B"/>
    <w:rsid w:val="00034144"/>
    <w:rsid w:val="00034BDE"/>
    <w:rsid w:val="0003521E"/>
    <w:rsid w:val="00037413"/>
    <w:rsid w:val="000414E2"/>
    <w:rsid w:val="0004251D"/>
    <w:rsid w:val="0004290A"/>
    <w:rsid w:val="00042A9C"/>
    <w:rsid w:val="00045CFE"/>
    <w:rsid w:val="00047237"/>
    <w:rsid w:val="000520DE"/>
    <w:rsid w:val="0005299A"/>
    <w:rsid w:val="000539B5"/>
    <w:rsid w:val="00054638"/>
    <w:rsid w:val="00055836"/>
    <w:rsid w:val="000577C4"/>
    <w:rsid w:val="00061142"/>
    <w:rsid w:val="00066056"/>
    <w:rsid w:val="0006653E"/>
    <w:rsid w:val="00075980"/>
    <w:rsid w:val="00075D34"/>
    <w:rsid w:val="00077C59"/>
    <w:rsid w:val="00080DCC"/>
    <w:rsid w:val="0008385A"/>
    <w:rsid w:val="00084704"/>
    <w:rsid w:val="00092F39"/>
    <w:rsid w:val="000962B0"/>
    <w:rsid w:val="000964A2"/>
    <w:rsid w:val="00097AC1"/>
    <w:rsid w:val="000A29CF"/>
    <w:rsid w:val="000A2FAF"/>
    <w:rsid w:val="000A389C"/>
    <w:rsid w:val="000A522E"/>
    <w:rsid w:val="000A7A27"/>
    <w:rsid w:val="000A7D81"/>
    <w:rsid w:val="000B010A"/>
    <w:rsid w:val="000B6107"/>
    <w:rsid w:val="000C16D0"/>
    <w:rsid w:val="000C38E6"/>
    <w:rsid w:val="000C5722"/>
    <w:rsid w:val="000C5958"/>
    <w:rsid w:val="000C69E7"/>
    <w:rsid w:val="000C6D51"/>
    <w:rsid w:val="000D1725"/>
    <w:rsid w:val="000D2631"/>
    <w:rsid w:val="000D62C7"/>
    <w:rsid w:val="000D6AAA"/>
    <w:rsid w:val="000D747B"/>
    <w:rsid w:val="000E36B4"/>
    <w:rsid w:val="000E399C"/>
    <w:rsid w:val="000E4695"/>
    <w:rsid w:val="000E54AF"/>
    <w:rsid w:val="000E6A06"/>
    <w:rsid w:val="001002D4"/>
    <w:rsid w:val="001010F3"/>
    <w:rsid w:val="00101CE8"/>
    <w:rsid w:val="00104013"/>
    <w:rsid w:val="00105703"/>
    <w:rsid w:val="00105749"/>
    <w:rsid w:val="00107ADF"/>
    <w:rsid w:val="001126DA"/>
    <w:rsid w:val="00113302"/>
    <w:rsid w:val="00113984"/>
    <w:rsid w:val="00114C0F"/>
    <w:rsid w:val="001155B3"/>
    <w:rsid w:val="00115603"/>
    <w:rsid w:val="00115B68"/>
    <w:rsid w:val="0011600D"/>
    <w:rsid w:val="001175AC"/>
    <w:rsid w:val="00120CA2"/>
    <w:rsid w:val="001227D6"/>
    <w:rsid w:val="0012314E"/>
    <w:rsid w:val="001246C7"/>
    <w:rsid w:val="00124A1D"/>
    <w:rsid w:val="0013079A"/>
    <w:rsid w:val="00130C67"/>
    <w:rsid w:val="001311E2"/>
    <w:rsid w:val="001317C9"/>
    <w:rsid w:val="001339DC"/>
    <w:rsid w:val="00133BD9"/>
    <w:rsid w:val="00134344"/>
    <w:rsid w:val="0013460D"/>
    <w:rsid w:val="0013501F"/>
    <w:rsid w:val="00135F55"/>
    <w:rsid w:val="00136683"/>
    <w:rsid w:val="001372C2"/>
    <w:rsid w:val="00144D38"/>
    <w:rsid w:val="00144E7F"/>
    <w:rsid w:val="00145195"/>
    <w:rsid w:val="00147070"/>
    <w:rsid w:val="00147E8A"/>
    <w:rsid w:val="001516FD"/>
    <w:rsid w:val="001522A1"/>
    <w:rsid w:val="00152A5F"/>
    <w:rsid w:val="00152F12"/>
    <w:rsid w:val="001566B6"/>
    <w:rsid w:val="00162498"/>
    <w:rsid w:val="0016374F"/>
    <w:rsid w:val="0016482B"/>
    <w:rsid w:val="00165568"/>
    <w:rsid w:val="00167C74"/>
    <w:rsid w:val="001719EF"/>
    <w:rsid w:val="001730EA"/>
    <w:rsid w:val="001738DA"/>
    <w:rsid w:val="00174C89"/>
    <w:rsid w:val="00176C7F"/>
    <w:rsid w:val="00176D93"/>
    <w:rsid w:val="001856E7"/>
    <w:rsid w:val="001861F0"/>
    <w:rsid w:val="00186D79"/>
    <w:rsid w:val="001900B3"/>
    <w:rsid w:val="001919A3"/>
    <w:rsid w:val="001921DA"/>
    <w:rsid w:val="00192346"/>
    <w:rsid w:val="00193D7D"/>
    <w:rsid w:val="001977E7"/>
    <w:rsid w:val="001A25B1"/>
    <w:rsid w:val="001A3541"/>
    <w:rsid w:val="001A5468"/>
    <w:rsid w:val="001A7230"/>
    <w:rsid w:val="001A7640"/>
    <w:rsid w:val="001B1A0D"/>
    <w:rsid w:val="001B1F8D"/>
    <w:rsid w:val="001B309B"/>
    <w:rsid w:val="001B4C9F"/>
    <w:rsid w:val="001C0D80"/>
    <w:rsid w:val="001C1122"/>
    <w:rsid w:val="001C2279"/>
    <w:rsid w:val="001C465C"/>
    <w:rsid w:val="001C4DB8"/>
    <w:rsid w:val="001D302C"/>
    <w:rsid w:val="001D355B"/>
    <w:rsid w:val="001D3ED8"/>
    <w:rsid w:val="001D4309"/>
    <w:rsid w:val="001D5AC3"/>
    <w:rsid w:val="001D69EE"/>
    <w:rsid w:val="001D6B90"/>
    <w:rsid w:val="001D7181"/>
    <w:rsid w:val="001E01F6"/>
    <w:rsid w:val="001E18EA"/>
    <w:rsid w:val="001E1DBE"/>
    <w:rsid w:val="001E6425"/>
    <w:rsid w:val="001F030F"/>
    <w:rsid w:val="001F3DCD"/>
    <w:rsid w:val="001F4525"/>
    <w:rsid w:val="001F5AC2"/>
    <w:rsid w:val="00201978"/>
    <w:rsid w:val="002050E5"/>
    <w:rsid w:val="00207039"/>
    <w:rsid w:val="00207B9E"/>
    <w:rsid w:val="00207FB9"/>
    <w:rsid w:val="002115E2"/>
    <w:rsid w:val="00211BC0"/>
    <w:rsid w:val="00217D79"/>
    <w:rsid w:val="00220223"/>
    <w:rsid w:val="002217D6"/>
    <w:rsid w:val="00224B9E"/>
    <w:rsid w:val="00231B54"/>
    <w:rsid w:val="002329D8"/>
    <w:rsid w:val="00234CB3"/>
    <w:rsid w:val="00235156"/>
    <w:rsid w:val="00237684"/>
    <w:rsid w:val="00240819"/>
    <w:rsid w:val="00242A88"/>
    <w:rsid w:val="0024364C"/>
    <w:rsid w:val="00246629"/>
    <w:rsid w:val="00246DF3"/>
    <w:rsid w:val="00247A0B"/>
    <w:rsid w:val="002506B2"/>
    <w:rsid w:val="00251B14"/>
    <w:rsid w:val="00261650"/>
    <w:rsid w:val="0026231B"/>
    <w:rsid w:val="00262703"/>
    <w:rsid w:val="002627DB"/>
    <w:rsid w:val="00265802"/>
    <w:rsid w:val="002660E5"/>
    <w:rsid w:val="0026642B"/>
    <w:rsid w:val="0027260A"/>
    <w:rsid w:val="00273164"/>
    <w:rsid w:val="002810A6"/>
    <w:rsid w:val="00282A7C"/>
    <w:rsid w:val="00283327"/>
    <w:rsid w:val="00283B50"/>
    <w:rsid w:val="00283E8E"/>
    <w:rsid w:val="00287335"/>
    <w:rsid w:val="00287746"/>
    <w:rsid w:val="00287CB9"/>
    <w:rsid w:val="00290764"/>
    <w:rsid w:val="0029360E"/>
    <w:rsid w:val="00293E80"/>
    <w:rsid w:val="002942AC"/>
    <w:rsid w:val="00295D54"/>
    <w:rsid w:val="0029713D"/>
    <w:rsid w:val="00297FE1"/>
    <w:rsid w:val="002A0C4F"/>
    <w:rsid w:val="002A30BB"/>
    <w:rsid w:val="002A5154"/>
    <w:rsid w:val="002B1A15"/>
    <w:rsid w:val="002B5294"/>
    <w:rsid w:val="002C3816"/>
    <w:rsid w:val="002C516F"/>
    <w:rsid w:val="002C69A9"/>
    <w:rsid w:val="002D08FC"/>
    <w:rsid w:val="002D3662"/>
    <w:rsid w:val="002E012B"/>
    <w:rsid w:val="002E12E5"/>
    <w:rsid w:val="002E1E63"/>
    <w:rsid w:val="002E3C01"/>
    <w:rsid w:val="002E66A0"/>
    <w:rsid w:val="002E7A48"/>
    <w:rsid w:val="002F073D"/>
    <w:rsid w:val="002F13C6"/>
    <w:rsid w:val="002F1996"/>
    <w:rsid w:val="002F25CA"/>
    <w:rsid w:val="002F3A4E"/>
    <w:rsid w:val="002F5A5F"/>
    <w:rsid w:val="002F65D6"/>
    <w:rsid w:val="003000EF"/>
    <w:rsid w:val="00303250"/>
    <w:rsid w:val="003048D5"/>
    <w:rsid w:val="00310B9F"/>
    <w:rsid w:val="00311674"/>
    <w:rsid w:val="003129BE"/>
    <w:rsid w:val="0031451F"/>
    <w:rsid w:val="003146FE"/>
    <w:rsid w:val="00315843"/>
    <w:rsid w:val="00320BCD"/>
    <w:rsid w:val="00326B07"/>
    <w:rsid w:val="00331107"/>
    <w:rsid w:val="00331AE2"/>
    <w:rsid w:val="00333637"/>
    <w:rsid w:val="00335E9B"/>
    <w:rsid w:val="00335F2C"/>
    <w:rsid w:val="00336797"/>
    <w:rsid w:val="00337266"/>
    <w:rsid w:val="0034000B"/>
    <w:rsid w:val="003436E0"/>
    <w:rsid w:val="00343EBC"/>
    <w:rsid w:val="00345932"/>
    <w:rsid w:val="00346C7F"/>
    <w:rsid w:val="00347C21"/>
    <w:rsid w:val="00350A23"/>
    <w:rsid w:val="00353035"/>
    <w:rsid w:val="00353E33"/>
    <w:rsid w:val="00356A2F"/>
    <w:rsid w:val="00356D8B"/>
    <w:rsid w:val="0036067D"/>
    <w:rsid w:val="00363291"/>
    <w:rsid w:val="00363D88"/>
    <w:rsid w:val="0036532D"/>
    <w:rsid w:val="00366D70"/>
    <w:rsid w:val="00367C59"/>
    <w:rsid w:val="00370D55"/>
    <w:rsid w:val="00372B78"/>
    <w:rsid w:val="00373809"/>
    <w:rsid w:val="00376F11"/>
    <w:rsid w:val="00382973"/>
    <w:rsid w:val="00384600"/>
    <w:rsid w:val="00384A65"/>
    <w:rsid w:val="00385D13"/>
    <w:rsid w:val="00387F54"/>
    <w:rsid w:val="003937C7"/>
    <w:rsid w:val="003944B8"/>
    <w:rsid w:val="00397D31"/>
    <w:rsid w:val="003A100F"/>
    <w:rsid w:val="003A29A0"/>
    <w:rsid w:val="003A3B3B"/>
    <w:rsid w:val="003B01C0"/>
    <w:rsid w:val="003B0BA8"/>
    <w:rsid w:val="003B120E"/>
    <w:rsid w:val="003B2EF3"/>
    <w:rsid w:val="003B2FEB"/>
    <w:rsid w:val="003B4913"/>
    <w:rsid w:val="003B5094"/>
    <w:rsid w:val="003B51BA"/>
    <w:rsid w:val="003B6006"/>
    <w:rsid w:val="003B6599"/>
    <w:rsid w:val="003C5CA8"/>
    <w:rsid w:val="003C7509"/>
    <w:rsid w:val="003C7BCC"/>
    <w:rsid w:val="003D1782"/>
    <w:rsid w:val="003D215E"/>
    <w:rsid w:val="003D4077"/>
    <w:rsid w:val="003D471A"/>
    <w:rsid w:val="003D4CF7"/>
    <w:rsid w:val="003D52C1"/>
    <w:rsid w:val="003D64F4"/>
    <w:rsid w:val="003D6B77"/>
    <w:rsid w:val="003E0B9A"/>
    <w:rsid w:val="003E1D1C"/>
    <w:rsid w:val="003E2FC8"/>
    <w:rsid w:val="003E775F"/>
    <w:rsid w:val="003E7A1F"/>
    <w:rsid w:val="003E7A4B"/>
    <w:rsid w:val="003F0C4E"/>
    <w:rsid w:val="003F31E6"/>
    <w:rsid w:val="003F3692"/>
    <w:rsid w:val="004003A1"/>
    <w:rsid w:val="004013D6"/>
    <w:rsid w:val="00404172"/>
    <w:rsid w:val="004060D7"/>
    <w:rsid w:val="0040651A"/>
    <w:rsid w:val="0040667A"/>
    <w:rsid w:val="00406704"/>
    <w:rsid w:val="00406966"/>
    <w:rsid w:val="00407586"/>
    <w:rsid w:val="0041156F"/>
    <w:rsid w:val="004144C6"/>
    <w:rsid w:val="00415945"/>
    <w:rsid w:val="004177BD"/>
    <w:rsid w:val="00421770"/>
    <w:rsid w:val="004244BE"/>
    <w:rsid w:val="00425F5D"/>
    <w:rsid w:val="00437810"/>
    <w:rsid w:val="00437CC2"/>
    <w:rsid w:val="004402CC"/>
    <w:rsid w:val="00442F36"/>
    <w:rsid w:val="0044313E"/>
    <w:rsid w:val="00446098"/>
    <w:rsid w:val="0045022F"/>
    <w:rsid w:val="0045038E"/>
    <w:rsid w:val="004535E4"/>
    <w:rsid w:val="00453EF3"/>
    <w:rsid w:val="00454463"/>
    <w:rsid w:val="0045460A"/>
    <w:rsid w:val="00454850"/>
    <w:rsid w:val="00456990"/>
    <w:rsid w:val="00461D46"/>
    <w:rsid w:val="00462DA9"/>
    <w:rsid w:val="004644FC"/>
    <w:rsid w:val="00465BB3"/>
    <w:rsid w:val="00467A14"/>
    <w:rsid w:val="00474F92"/>
    <w:rsid w:val="0048043F"/>
    <w:rsid w:val="004804AA"/>
    <w:rsid w:val="00480939"/>
    <w:rsid w:val="00482493"/>
    <w:rsid w:val="00482C8B"/>
    <w:rsid w:val="00482C90"/>
    <w:rsid w:val="00482F09"/>
    <w:rsid w:val="00485AC7"/>
    <w:rsid w:val="00486EBC"/>
    <w:rsid w:val="004904DB"/>
    <w:rsid w:val="00490C66"/>
    <w:rsid w:val="00490F38"/>
    <w:rsid w:val="004929E0"/>
    <w:rsid w:val="0049397D"/>
    <w:rsid w:val="00494364"/>
    <w:rsid w:val="004956A5"/>
    <w:rsid w:val="00496966"/>
    <w:rsid w:val="00496DD6"/>
    <w:rsid w:val="004A061A"/>
    <w:rsid w:val="004A3D92"/>
    <w:rsid w:val="004A4AB8"/>
    <w:rsid w:val="004A6818"/>
    <w:rsid w:val="004A6F9C"/>
    <w:rsid w:val="004B353D"/>
    <w:rsid w:val="004B4216"/>
    <w:rsid w:val="004B4391"/>
    <w:rsid w:val="004B676F"/>
    <w:rsid w:val="004B71D2"/>
    <w:rsid w:val="004B72EE"/>
    <w:rsid w:val="004C01E8"/>
    <w:rsid w:val="004C0B10"/>
    <w:rsid w:val="004C2BB3"/>
    <w:rsid w:val="004C356F"/>
    <w:rsid w:val="004C47A6"/>
    <w:rsid w:val="004C6099"/>
    <w:rsid w:val="004D0208"/>
    <w:rsid w:val="004D1835"/>
    <w:rsid w:val="004D1C20"/>
    <w:rsid w:val="004E114F"/>
    <w:rsid w:val="004E1578"/>
    <w:rsid w:val="004F0FF8"/>
    <w:rsid w:val="004F2994"/>
    <w:rsid w:val="004F2BBE"/>
    <w:rsid w:val="004F616F"/>
    <w:rsid w:val="004F670A"/>
    <w:rsid w:val="004F750B"/>
    <w:rsid w:val="00500708"/>
    <w:rsid w:val="005018EB"/>
    <w:rsid w:val="00502027"/>
    <w:rsid w:val="00502A8D"/>
    <w:rsid w:val="00503D2E"/>
    <w:rsid w:val="00505450"/>
    <w:rsid w:val="005073C0"/>
    <w:rsid w:val="005130F3"/>
    <w:rsid w:val="00517109"/>
    <w:rsid w:val="005275C1"/>
    <w:rsid w:val="005276BC"/>
    <w:rsid w:val="005311DE"/>
    <w:rsid w:val="00532C01"/>
    <w:rsid w:val="00534F62"/>
    <w:rsid w:val="0054033E"/>
    <w:rsid w:val="00540F37"/>
    <w:rsid w:val="00542831"/>
    <w:rsid w:val="00542F7A"/>
    <w:rsid w:val="005441AD"/>
    <w:rsid w:val="00544747"/>
    <w:rsid w:val="0054567D"/>
    <w:rsid w:val="00550C88"/>
    <w:rsid w:val="00554001"/>
    <w:rsid w:val="00554425"/>
    <w:rsid w:val="00555213"/>
    <w:rsid w:val="00556579"/>
    <w:rsid w:val="00556C32"/>
    <w:rsid w:val="005616B6"/>
    <w:rsid w:val="00562E48"/>
    <w:rsid w:val="00564FA0"/>
    <w:rsid w:val="0056773F"/>
    <w:rsid w:val="005723C9"/>
    <w:rsid w:val="00575F56"/>
    <w:rsid w:val="00576C9A"/>
    <w:rsid w:val="00580BBB"/>
    <w:rsid w:val="00580FD4"/>
    <w:rsid w:val="005810EE"/>
    <w:rsid w:val="005857D4"/>
    <w:rsid w:val="00586C87"/>
    <w:rsid w:val="00591D6A"/>
    <w:rsid w:val="00594024"/>
    <w:rsid w:val="0059461E"/>
    <w:rsid w:val="005946BF"/>
    <w:rsid w:val="00595528"/>
    <w:rsid w:val="00597237"/>
    <w:rsid w:val="005A3101"/>
    <w:rsid w:val="005A43C7"/>
    <w:rsid w:val="005A4941"/>
    <w:rsid w:val="005A60F3"/>
    <w:rsid w:val="005A6112"/>
    <w:rsid w:val="005B32AE"/>
    <w:rsid w:val="005B4743"/>
    <w:rsid w:val="005C093C"/>
    <w:rsid w:val="005C0B0D"/>
    <w:rsid w:val="005C2153"/>
    <w:rsid w:val="005D024C"/>
    <w:rsid w:val="005D16ED"/>
    <w:rsid w:val="005D4071"/>
    <w:rsid w:val="005D4A6B"/>
    <w:rsid w:val="005D52B9"/>
    <w:rsid w:val="005D5640"/>
    <w:rsid w:val="005D5683"/>
    <w:rsid w:val="005E04FF"/>
    <w:rsid w:val="005E11E0"/>
    <w:rsid w:val="005E216B"/>
    <w:rsid w:val="005F048D"/>
    <w:rsid w:val="005F19E1"/>
    <w:rsid w:val="005F52B6"/>
    <w:rsid w:val="005F6C49"/>
    <w:rsid w:val="0060446F"/>
    <w:rsid w:val="00605C89"/>
    <w:rsid w:val="006070DF"/>
    <w:rsid w:val="00611159"/>
    <w:rsid w:val="0061532A"/>
    <w:rsid w:val="00622B8F"/>
    <w:rsid w:val="006239EF"/>
    <w:rsid w:val="00625439"/>
    <w:rsid w:val="00626E89"/>
    <w:rsid w:val="00631BD8"/>
    <w:rsid w:val="00634419"/>
    <w:rsid w:val="00634A9C"/>
    <w:rsid w:val="0063746A"/>
    <w:rsid w:val="0063780F"/>
    <w:rsid w:val="0065035F"/>
    <w:rsid w:val="00650A6A"/>
    <w:rsid w:val="006520B8"/>
    <w:rsid w:val="006526D9"/>
    <w:rsid w:val="00655E5C"/>
    <w:rsid w:val="00657CFE"/>
    <w:rsid w:val="006619B0"/>
    <w:rsid w:val="00663FD7"/>
    <w:rsid w:val="00665112"/>
    <w:rsid w:val="00665E98"/>
    <w:rsid w:val="00670906"/>
    <w:rsid w:val="00671F92"/>
    <w:rsid w:val="00673EC7"/>
    <w:rsid w:val="006779EF"/>
    <w:rsid w:val="00681936"/>
    <w:rsid w:val="0068292B"/>
    <w:rsid w:val="00682B67"/>
    <w:rsid w:val="00684461"/>
    <w:rsid w:val="006845C1"/>
    <w:rsid w:val="006867CE"/>
    <w:rsid w:val="00687BD5"/>
    <w:rsid w:val="00687F4E"/>
    <w:rsid w:val="006966D3"/>
    <w:rsid w:val="006A10D4"/>
    <w:rsid w:val="006A2018"/>
    <w:rsid w:val="006A33B9"/>
    <w:rsid w:val="006A3E66"/>
    <w:rsid w:val="006A6330"/>
    <w:rsid w:val="006B1C84"/>
    <w:rsid w:val="006B4DE4"/>
    <w:rsid w:val="006B5E7B"/>
    <w:rsid w:val="006C093C"/>
    <w:rsid w:val="006C158F"/>
    <w:rsid w:val="006C261A"/>
    <w:rsid w:val="006C6B6E"/>
    <w:rsid w:val="006C7869"/>
    <w:rsid w:val="006C7A3F"/>
    <w:rsid w:val="006C7D96"/>
    <w:rsid w:val="006D23DF"/>
    <w:rsid w:val="006D4A3E"/>
    <w:rsid w:val="006E027A"/>
    <w:rsid w:val="006E15FB"/>
    <w:rsid w:val="006E3DF9"/>
    <w:rsid w:val="006E5B3A"/>
    <w:rsid w:val="006F00A9"/>
    <w:rsid w:val="006F201C"/>
    <w:rsid w:val="006F2288"/>
    <w:rsid w:val="006F2D54"/>
    <w:rsid w:val="006F4C70"/>
    <w:rsid w:val="006F54EC"/>
    <w:rsid w:val="007032F1"/>
    <w:rsid w:val="0070391E"/>
    <w:rsid w:val="0070423A"/>
    <w:rsid w:val="00710D1B"/>
    <w:rsid w:val="00712B7C"/>
    <w:rsid w:val="00722B5D"/>
    <w:rsid w:val="007234EB"/>
    <w:rsid w:val="00723962"/>
    <w:rsid w:val="00726532"/>
    <w:rsid w:val="007315A8"/>
    <w:rsid w:val="00731917"/>
    <w:rsid w:val="00731DF4"/>
    <w:rsid w:val="00734583"/>
    <w:rsid w:val="00740BDA"/>
    <w:rsid w:val="00741054"/>
    <w:rsid w:val="00742288"/>
    <w:rsid w:val="00745A35"/>
    <w:rsid w:val="00746439"/>
    <w:rsid w:val="007467F0"/>
    <w:rsid w:val="007501F5"/>
    <w:rsid w:val="00750E68"/>
    <w:rsid w:val="00754812"/>
    <w:rsid w:val="0075671F"/>
    <w:rsid w:val="00760AC7"/>
    <w:rsid w:val="00763811"/>
    <w:rsid w:val="007638DA"/>
    <w:rsid w:val="00766E3F"/>
    <w:rsid w:val="00772989"/>
    <w:rsid w:val="00772DA7"/>
    <w:rsid w:val="00773F3E"/>
    <w:rsid w:val="007748EF"/>
    <w:rsid w:val="00777B66"/>
    <w:rsid w:val="00780DD1"/>
    <w:rsid w:val="00781B53"/>
    <w:rsid w:val="00782F57"/>
    <w:rsid w:val="00785243"/>
    <w:rsid w:val="00787A22"/>
    <w:rsid w:val="00794E8B"/>
    <w:rsid w:val="0079697E"/>
    <w:rsid w:val="0079744C"/>
    <w:rsid w:val="00797769"/>
    <w:rsid w:val="007A0CB6"/>
    <w:rsid w:val="007A177C"/>
    <w:rsid w:val="007A202D"/>
    <w:rsid w:val="007A20EB"/>
    <w:rsid w:val="007A3BF1"/>
    <w:rsid w:val="007A4E0A"/>
    <w:rsid w:val="007A56DF"/>
    <w:rsid w:val="007A5AB2"/>
    <w:rsid w:val="007A7AF5"/>
    <w:rsid w:val="007B00C5"/>
    <w:rsid w:val="007B2B99"/>
    <w:rsid w:val="007B4E33"/>
    <w:rsid w:val="007B533D"/>
    <w:rsid w:val="007B6D3C"/>
    <w:rsid w:val="007C090B"/>
    <w:rsid w:val="007C440D"/>
    <w:rsid w:val="007C487E"/>
    <w:rsid w:val="007C60BE"/>
    <w:rsid w:val="007C6236"/>
    <w:rsid w:val="007C6B2D"/>
    <w:rsid w:val="007C6F4B"/>
    <w:rsid w:val="007C78E1"/>
    <w:rsid w:val="007D2955"/>
    <w:rsid w:val="007D2F6A"/>
    <w:rsid w:val="007D403D"/>
    <w:rsid w:val="007D6B2A"/>
    <w:rsid w:val="007D72C2"/>
    <w:rsid w:val="007E1E21"/>
    <w:rsid w:val="007E2F42"/>
    <w:rsid w:val="007E6D62"/>
    <w:rsid w:val="007F1110"/>
    <w:rsid w:val="007F6D86"/>
    <w:rsid w:val="008042B3"/>
    <w:rsid w:val="008043D8"/>
    <w:rsid w:val="00805143"/>
    <w:rsid w:val="008105EF"/>
    <w:rsid w:val="00811945"/>
    <w:rsid w:val="008148FE"/>
    <w:rsid w:val="00820DFA"/>
    <w:rsid w:val="00821106"/>
    <w:rsid w:val="00822EDB"/>
    <w:rsid w:val="00825B8E"/>
    <w:rsid w:val="0082784C"/>
    <w:rsid w:val="00832530"/>
    <w:rsid w:val="0083386F"/>
    <w:rsid w:val="00833CF2"/>
    <w:rsid w:val="00837C2F"/>
    <w:rsid w:val="008405A3"/>
    <w:rsid w:val="008412C1"/>
    <w:rsid w:val="008432A9"/>
    <w:rsid w:val="008434DA"/>
    <w:rsid w:val="008435EB"/>
    <w:rsid w:val="00844033"/>
    <w:rsid w:val="008463E7"/>
    <w:rsid w:val="008467A2"/>
    <w:rsid w:val="00847C6C"/>
    <w:rsid w:val="00847CEB"/>
    <w:rsid w:val="00850A65"/>
    <w:rsid w:val="00852796"/>
    <w:rsid w:val="008531A6"/>
    <w:rsid w:val="0085396D"/>
    <w:rsid w:val="008542E8"/>
    <w:rsid w:val="008545E9"/>
    <w:rsid w:val="00855301"/>
    <w:rsid w:val="00861027"/>
    <w:rsid w:val="00862F9C"/>
    <w:rsid w:val="00863940"/>
    <w:rsid w:val="00863DD1"/>
    <w:rsid w:val="0086477A"/>
    <w:rsid w:val="008663E3"/>
    <w:rsid w:val="00867399"/>
    <w:rsid w:val="00870ED5"/>
    <w:rsid w:val="0087116B"/>
    <w:rsid w:val="00871F9D"/>
    <w:rsid w:val="00872867"/>
    <w:rsid w:val="0087321D"/>
    <w:rsid w:val="008748D2"/>
    <w:rsid w:val="0087582F"/>
    <w:rsid w:val="00876135"/>
    <w:rsid w:val="0087614E"/>
    <w:rsid w:val="008765A3"/>
    <w:rsid w:val="00876C49"/>
    <w:rsid w:val="008823AA"/>
    <w:rsid w:val="00882C6B"/>
    <w:rsid w:val="008843B6"/>
    <w:rsid w:val="008866D8"/>
    <w:rsid w:val="00886D63"/>
    <w:rsid w:val="008907FC"/>
    <w:rsid w:val="00890F16"/>
    <w:rsid w:val="00891144"/>
    <w:rsid w:val="00892D69"/>
    <w:rsid w:val="008931AB"/>
    <w:rsid w:val="008936C8"/>
    <w:rsid w:val="00896127"/>
    <w:rsid w:val="008A2675"/>
    <w:rsid w:val="008A33D3"/>
    <w:rsid w:val="008A3936"/>
    <w:rsid w:val="008A54EA"/>
    <w:rsid w:val="008A7934"/>
    <w:rsid w:val="008A7F96"/>
    <w:rsid w:val="008B1EF6"/>
    <w:rsid w:val="008B6ED6"/>
    <w:rsid w:val="008C1665"/>
    <w:rsid w:val="008C2BA0"/>
    <w:rsid w:val="008C3513"/>
    <w:rsid w:val="008C5893"/>
    <w:rsid w:val="008C6AFF"/>
    <w:rsid w:val="008C779C"/>
    <w:rsid w:val="008C7DC3"/>
    <w:rsid w:val="008D0AC7"/>
    <w:rsid w:val="008D37D2"/>
    <w:rsid w:val="008D47C0"/>
    <w:rsid w:val="008D549A"/>
    <w:rsid w:val="008E1B33"/>
    <w:rsid w:val="008E41D3"/>
    <w:rsid w:val="008E4D8F"/>
    <w:rsid w:val="008F0355"/>
    <w:rsid w:val="008F4BEE"/>
    <w:rsid w:val="008F59C8"/>
    <w:rsid w:val="008F5E0A"/>
    <w:rsid w:val="008F5FDD"/>
    <w:rsid w:val="00900C74"/>
    <w:rsid w:val="00902C25"/>
    <w:rsid w:val="00905D3A"/>
    <w:rsid w:val="009061AB"/>
    <w:rsid w:val="0090716C"/>
    <w:rsid w:val="009075F1"/>
    <w:rsid w:val="00911047"/>
    <w:rsid w:val="00911E5B"/>
    <w:rsid w:val="0091239F"/>
    <w:rsid w:val="009127E5"/>
    <w:rsid w:val="009142B4"/>
    <w:rsid w:val="00916646"/>
    <w:rsid w:val="00920A2A"/>
    <w:rsid w:val="009226A7"/>
    <w:rsid w:val="00922B4F"/>
    <w:rsid w:val="00924588"/>
    <w:rsid w:val="00924DB0"/>
    <w:rsid w:val="00926D25"/>
    <w:rsid w:val="00927B69"/>
    <w:rsid w:val="0093002F"/>
    <w:rsid w:val="00931320"/>
    <w:rsid w:val="009320CC"/>
    <w:rsid w:val="0093537E"/>
    <w:rsid w:val="0094121E"/>
    <w:rsid w:val="009424DC"/>
    <w:rsid w:val="00942516"/>
    <w:rsid w:val="00944F46"/>
    <w:rsid w:val="00945560"/>
    <w:rsid w:val="009455F7"/>
    <w:rsid w:val="009476D1"/>
    <w:rsid w:val="00947C31"/>
    <w:rsid w:val="00950A84"/>
    <w:rsid w:val="00953262"/>
    <w:rsid w:val="00954B2C"/>
    <w:rsid w:val="00955EBB"/>
    <w:rsid w:val="009563F4"/>
    <w:rsid w:val="00960861"/>
    <w:rsid w:val="0096195A"/>
    <w:rsid w:val="009628CE"/>
    <w:rsid w:val="0096560F"/>
    <w:rsid w:val="0096645B"/>
    <w:rsid w:val="00971B2B"/>
    <w:rsid w:val="0097201C"/>
    <w:rsid w:val="00974780"/>
    <w:rsid w:val="0097481B"/>
    <w:rsid w:val="00975472"/>
    <w:rsid w:val="00975B16"/>
    <w:rsid w:val="00975C0B"/>
    <w:rsid w:val="00980807"/>
    <w:rsid w:val="00980C09"/>
    <w:rsid w:val="00980E9C"/>
    <w:rsid w:val="00982BE8"/>
    <w:rsid w:val="0098409F"/>
    <w:rsid w:val="00984C52"/>
    <w:rsid w:val="00991939"/>
    <w:rsid w:val="00994200"/>
    <w:rsid w:val="00995FA8"/>
    <w:rsid w:val="009A2612"/>
    <w:rsid w:val="009A6C88"/>
    <w:rsid w:val="009B3712"/>
    <w:rsid w:val="009B5408"/>
    <w:rsid w:val="009B58B1"/>
    <w:rsid w:val="009B72EA"/>
    <w:rsid w:val="009C3582"/>
    <w:rsid w:val="009C734A"/>
    <w:rsid w:val="009C7893"/>
    <w:rsid w:val="009C7F2A"/>
    <w:rsid w:val="009D0FD5"/>
    <w:rsid w:val="009D2208"/>
    <w:rsid w:val="009D5E60"/>
    <w:rsid w:val="009D6FE1"/>
    <w:rsid w:val="009D7034"/>
    <w:rsid w:val="009E1FD5"/>
    <w:rsid w:val="009E20B2"/>
    <w:rsid w:val="009E36F8"/>
    <w:rsid w:val="009E567C"/>
    <w:rsid w:val="009E6C3C"/>
    <w:rsid w:val="009E7194"/>
    <w:rsid w:val="009F0F73"/>
    <w:rsid w:val="009F115F"/>
    <w:rsid w:val="009F7019"/>
    <w:rsid w:val="00A003E4"/>
    <w:rsid w:val="00A00549"/>
    <w:rsid w:val="00A0073B"/>
    <w:rsid w:val="00A01D85"/>
    <w:rsid w:val="00A01E88"/>
    <w:rsid w:val="00A03894"/>
    <w:rsid w:val="00A06892"/>
    <w:rsid w:val="00A07244"/>
    <w:rsid w:val="00A07AE0"/>
    <w:rsid w:val="00A10361"/>
    <w:rsid w:val="00A113D7"/>
    <w:rsid w:val="00A1312C"/>
    <w:rsid w:val="00A24068"/>
    <w:rsid w:val="00A33B1B"/>
    <w:rsid w:val="00A33D36"/>
    <w:rsid w:val="00A359EF"/>
    <w:rsid w:val="00A4048F"/>
    <w:rsid w:val="00A40F10"/>
    <w:rsid w:val="00A40F2C"/>
    <w:rsid w:val="00A4179A"/>
    <w:rsid w:val="00A41D0F"/>
    <w:rsid w:val="00A42C8A"/>
    <w:rsid w:val="00A43876"/>
    <w:rsid w:val="00A44446"/>
    <w:rsid w:val="00A4798E"/>
    <w:rsid w:val="00A50D0A"/>
    <w:rsid w:val="00A53CC4"/>
    <w:rsid w:val="00A5716C"/>
    <w:rsid w:val="00A60365"/>
    <w:rsid w:val="00A61E46"/>
    <w:rsid w:val="00A624FE"/>
    <w:rsid w:val="00A64A7D"/>
    <w:rsid w:val="00A6519F"/>
    <w:rsid w:val="00A672E9"/>
    <w:rsid w:val="00A707EA"/>
    <w:rsid w:val="00A739E2"/>
    <w:rsid w:val="00A76FBB"/>
    <w:rsid w:val="00A7702D"/>
    <w:rsid w:val="00A803E2"/>
    <w:rsid w:val="00A8041D"/>
    <w:rsid w:val="00A81F42"/>
    <w:rsid w:val="00A833D4"/>
    <w:rsid w:val="00A83A14"/>
    <w:rsid w:val="00A8403B"/>
    <w:rsid w:val="00A93C38"/>
    <w:rsid w:val="00A93E7A"/>
    <w:rsid w:val="00A94548"/>
    <w:rsid w:val="00A94D51"/>
    <w:rsid w:val="00A9556B"/>
    <w:rsid w:val="00A95C44"/>
    <w:rsid w:val="00AA2044"/>
    <w:rsid w:val="00AA262A"/>
    <w:rsid w:val="00AA4821"/>
    <w:rsid w:val="00AA5329"/>
    <w:rsid w:val="00AA5CDE"/>
    <w:rsid w:val="00AA7AB4"/>
    <w:rsid w:val="00AB0056"/>
    <w:rsid w:val="00AB3685"/>
    <w:rsid w:val="00AB67CC"/>
    <w:rsid w:val="00AB6D93"/>
    <w:rsid w:val="00AB7B80"/>
    <w:rsid w:val="00AC0482"/>
    <w:rsid w:val="00AC06AB"/>
    <w:rsid w:val="00AC18B7"/>
    <w:rsid w:val="00AC1978"/>
    <w:rsid w:val="00AC21C4"/>
    <w:rsid w:val="00AC3CFD"/>
    <w:rsid w:val="00AD1E37"/>
    <w:rsid w:val="00AD59DC"/>
    <w:rsid w:val="00AD5F8E"/>
    <w:rsid w:val="00AD7C58"/>
    <w:rsid w:val="00AE1ABA"/>
    <w:rsid w:val="00AE2A56"/>
    <w:rsid w:val="00AE591B"/>
    <w:rsid w:val="00AE69E1"/>
    <w:rsid w:val="00AF3921"/>
    <w:rsid w:val="00AF5A9D"/>
    <w:rsid w:val="00AF79D9"/>
    <w:rsid w:val="00AF7A87"/>
    <w:rsid w:val="00AF7B9F"/>
    <w:rsid w:val="00B01DD7"/>
    <w:rsid w:val="00B0226B"/>
    <w:rsid w:val="00B02AF0"/>
    <w:rsid w:val="00B07E6E"/>
    <w:rsid w:val="00B118B0"/>
    <w:rsid w:val="00B200D5"/>
    <w:rsid w:val="00B20931"/>
    <w:rsid w:val="00B20CDB"/>
    <w:rsid w:val="00B26463"/>
    <w:rsid w:val="00B26618"/>
    <w:rsid w:val="00B31148"/>
    <w:rsid w:val="00B31416"/>
    <w:rsid w:val="00B319CE"/>
    <w:rsid w:val="00B320FA"/>
    <w:rsid w:val="00B33CD7"/>
    <w:rsid w:val="00B34631"/>
    <w:rsid w:val="00B34815"/>
    <w:rsid w:val="00B35988"/>
    <w:rsid w:val="00B36AC1"/>
    <w:rsid w:val="00B36FBB"/>
    <w:rsid w:val="00B4142D"/>
    <w:rsid w:val="00B42C56"/>
    <w:rsid w:val="00B42DE3"/>
    <w:rsid w:val="00B454C8"/>
    <w:rsid w:val="00B465DE"/>
    <w:rsid w:val="00B46B4A"/>
    <w:rsid w:val="00B470C1"/>
    <w:rsid w:val="00B476D7"/>
    <w:rsid w:val="00B5052C"/>
    <w:rsid w:val="00B5057D"/>
    <w:rsid w:val="00B51672"/>
    <w:rsid w:val="00B534E7"/>
    <w:rsid w:val="00B55914"/>
    <w:rsid w:val="00B57709"/>
    <w:rsid w:val="00B578AF"/>
    <w:rsid w:val="00B60ABF"/>
    <w:rsid w:val="00B629CF"/>
    <w:rsid w:val="00B630B3"/>
    <w:rsid w:val="00B63B78"/>
    <w:rsid w:val="00B64C82"/>
    <w:rsid w:val="00B660B0"/>
    <w:rsid w:val="00B71209"/>
    <w:rsid w:val="00B71982"/>
    <w:rsid w:val="00B745EA"/>
    <w:rsid w:val="00B747FF"/>
    <w:rsid w:val="00B75AC6"/>
    <w:rsid w:val="00B761FC"/>
    <w:rsid w:val="00B765D8"/>
    <w:rsid w:val="00B77211"/>
    <w:rsid w:val="00B778D3"/>
    <w:rsid w:val="00B81108"/>
    <w:rsid w:val="00B83A48"/>
    <w:rsid w:val="00B85108"/>
    <w:rsid w:val="00B85811"/>
    <w:rsid w:val="00B85AEE"/>
    <w:rsid w:val="00B85BDF"/>
    <w:rsid w:val="00B870E5"/>
    <w:rsid w:val="00B91567"/>
    <w:rsid w:val="00B918D3"/>
    <w:rsid w:val="00B9372D"/>
    <w:rsid w:val="00B93C18"/>
    <w:rsid w:val="00B9407D"/>
    <w:rsid w:val="00B96290"/>
    <w:rsid w:val="00B96A57"/>
    <w:rsid w:val="00BA5DCF"/>
    <w:rsid w:val="00BA6E28"/>
    <w:rsid w:val="00BB2C27"/>
    <w:rsid w:val="00BB5959"/>
    <w:rsid w:val="00BC16C9"/>
    <w:rsid w:val="00BC1FF3"/>
    <w:rsid w:val="00BC253E"/>
    <w:rsid w:val="00BC28B5"/>
    <w:rsid w:val="00BC337F"/>
    <w:rsid w:val="00BC3A02"/>
    <w:rsid w:val="00BC6D94"/>
    <w:rsid w:val="00BC72D5"/>
    <w:rsid w:val="00BD0455"/>
    <w:rsid w:val="00BD25EE"/>
    <w:rsid w:val="00BD4008"/>
    <w:rsid w:val="00BD5A49"/>
    <w:rsid w:val="00BD6E25"/>
    <w:rsid w:val="00BD7038"/>
    <w:rsid w:val="00BE032E"/>
    <w:rsid w:val="00BE7FC0"/>
    <w:rsid w:val="00BF13A2"/>
    <w:rsid w:val="00BF613B"/>
    <w:rsid w:val="00BF68C0"/>
    <w:rsid w:val="00BF6A09"/>
    <w:rsid w:val="00C01439"/>
    <w:rsid w:val="00C04DF0"/>
    <w:rsid w:val="00C0508B"/>
    <w:rsid w:val="00C05ED3"/>
    <w:rsid w:val="00C061B0"/>
    <w:rsid w:val="00C06AD4"/>
    <w:rsid w:val="00C075F3"/>
    <w:rsid w:val="00C07740"/>
    <w:rsid w:val="00C11D69"/>
    <w:rsid w:val="00C12325"/>
    <w:rsid w:val="00C130DA"/>
    <w:rsid w:val="00C15854"/>
    <w:rsid w:val="00C164F5"/>
    <w:rsid w:val="00C16A63"/>
    <w:rsid w:val="00C20416"/>
    <w:rsid w:val="00C21011"/>
    <w:rsid w:val="00C21460"/>
    <w:rsid w:val="00C23ACA"/>
    <w:rsid w:val="00C2409A"/>
    <w:rsid w:val="00C24D67"/>
    <w:rsid w:val="00C24ECF"/>
    <w:rsid w:val="00C3708D"/>
    <w:rsid w:val="00C37920"/>
    <w:rsid w:val="00C37F0B"/>
    <w:rsid w:val="00C4124F"/>
    <w:rsid w:val="00C417E6"/>
    <w:rsid w:val="00C42A3C"/>
    <w:rsid w:val="00C46EF5"/>
    <w:rsid w:val="00C50273"/>
    <w:rsid w:val="00C50429"/>
    <w:rsid w:val="00C52861"/>
    <w:rsid w:val="00C529C6"/>
    <w:rsid w:val="00C5384C"/>
    <w:rsid w:val="00C54A28"/>
    <w:rsid w:val="00C54CAA"/>
    <w:rsid w:val="00C62418"/>
    <w:rsid w:val="00C6257C"/>
    <w:rsid w:val="00C626A9"/>
    <w:rsid w:val="00C62E61"/>
    <w:rsid w:val="00C63F54"/>
    <w:rsid w:val="00C64F4F"/>
    <w:rsid w:val="00C748F0"/>
    <w:rsid w:val="00C75956"/>
    <w:rsid w:val="00C77F27"/>
    <w:rsid w:val="00C83B7F"/>
    <w:rsid w:val="00C83C77"/>
    <w:rsid w:val="00C84E15"/>
    <w:rsid w:val="00C85A09"/>
    <w:rsid w:val="00C87282"/>
    <w:rsid w:val="00C87F7D"/>
    <w:rsid w:val="00C92035"/>
    <w:rsid w:val="00C944EE"/>
    <w:rsid w:val="00C947F1"/>
    <w:rsid w:val="00C94AB0"/>
    <w:rsid w:val="00C94D71"/>
    <w:rsid w:val="00C9540D"/>
    <w:rsid w:val="00CA320A"/>
    <w:rsid w:val="00CA3F1A"/>
    <w:rsid w:val="00CA4F0E"/>
    <w:rsid w:val="00CA5095"/>
    <w:rsid w:val="00CA5422"/>
    <w:rsid w:val="00CA59CC"/>
    <w:rsid w:val="00CA63DF"/>
    <w:rsid w:val="00CA6C05"/>
    <w:rsid w:val="00CA7EC7"/>
    <w:rsid w:val="00CB0057"/>
    <w:rsid w:val="00CB017E"/>
    <w:rsid w:val="00CB02CE"/>
    <w:rsid w:val="00CB193F"/>
    <w:rsid w:val="00CB58CA"/>
    <w:rsid w:val="00CB6162"/>
    <w:rsid w:val="00CB6DEE"/>
    <w:rsid w:val="00CB7914"/>
    <w:rsid w:val="00CC16DA"/>
    <w:rsid w:val="00CC1A79"/>
    <w:rsid w:val="00CC1E06"/>
    <w:rsid w:val="00CC68C1"/>
    <w:rsid w:val="00CD4320"/>
    <w:rsid w:val="00CD56DE"/>
    <w:rsid w:val="00CD61D0"/>
    <w:rsid w:val="00CD64ED"/>
    <w:rsid w:val="00CE12A9"/>
    <w:rsid w:val="00CE2985"/>
    <w:rsid w:val="00CE484F"/>
    <w:rsid w:val="00CE5394"/>
    <w:rsid w:val="00CE5445"/>
    <w:rsid w:val="00CE70A5"/>
    <w:rsid w:val="00CF331E"/>
    <w:rsid w:val="00CF4703"/>
    <w:rsid w:val="00CF61BC"/>
    <w:rsid w:val="00CF6A1D"/>
    <w:rsid w:val="00CF7DBA"/>
    <w:rsid w:val="00D01A15"/>
    <w:rsid w:val="00D02700"/>
    <w:rsid w:val="00D029DA"/>
    <w:rsid w:val="00D03A8D"/>
    <w:rsid w:val="00D103CE"/>
    <w:rsid w:val="00D13654"/>
    <w:rsid w:val="00D15C3D"/>
    <w:rsid w:val="00D15D83"/>
    <w:rsid w:val="00D16F72"/>
    <w:rsid w:val="00D17E6A"/>
    <w:rsid w:val="00D201F4"/>
    <w:rsid w:val="00D220A6"/>
    <w:rsid w:val="00D22C58"/>
    <w:rsid w:val="00D230B4"/>
    <w:rsid w:val="00D2401B"/>
    <w:rsid w:val="00D24B90"/>
    <w:rsid w:val="00D25351"/>
    <w:rsid w:val="00D27263"/>
    <w:rsid w:val="00D325F4"/>
    <w:rsid w:val="00D32D9D"/>
    <w:rsid w:val="00D3332F"/>
    <w:rsid w:val="00D339CA"/>
    <w:rsid w:val="00D35AC1"/>
    <w:rsid w:val="00D36D10"/>
    <w:rsid w:val="00D36EF1"/>
    <w:rsid w:val="00D427B6"/>
    <w:rsid w:val="00D42C04"/>
    <w:rsid w:val="00D42C1E"/>
    <w:rsid w:val="00D42C6A"/>
    <w:rsid w:val="00D451AC"/>
    <w:rsid w:val="00D47BD6"/>
    <w:rsid w:val="00D52111"/>
    <w:rsid w:val="00D526EB"/>
    <w:rsid w:val="00D5273B"/>
    <w:rsid w:val="00D52ABF"/>
    <w:rsid w:val="00D57652"/>
    <w:rsid w:val="00D645FB"/>
    <w:rsid w:val="00D707F7"/>
    <w:rsid w:val="00D74AB2"/>
    <w:rsid w:val="00D74EEC"/>
    <w:rsid w:val="00D75E67"/>
    <w:rsid w:val="00D76217"/>
    <w:rsid w:val="00D801B7"/>
    <w:rsid w:val="00D807CB"/>
    <w:rsid w:val="00D83B68"/>
    <w:rsid w:val="00D8438C"/>
    <w:rsid w:val="00D92454"/>
    <w:rsid w:val="00D92C65"/>
    <w:rsid w:val="00D94587"/>
    <w:rsid w:val="00D97507"/>
    <w:rsid w:val="00DA08CC"/>
    <w:rsid w:val="00DA0FA0"/>
    <w:rsid w:val="00DA3F62"/>
    <w:rsid w:val="00DA55EE"/>
    <w:rsid w:val="00DA5DAE"/>
    <w:rsid w:val="00DA6D7E"/>
    <w:rsid w:val="00DB0D5B"/>
    <w:rsid w:val="00DB21BF"/>
    <w:rsid w:val="00DB2514"/>
    <w:rsid w:val="00DB3136"/>
    <w:rsid w:val="00DB388E"/>
    <w:rsid w:val="00DB4952"/>
    <w:rsid w:val="00DB6819"/>
    <w:rsid w:val="00DB7023"/>
    <w:rsid w:val="00DC255A"/>
    <w:rsid w:val="00DC4613"/>
    <w:rsid w:val="00DD284D"/>
    <w:rsid w:val="00DD7812"/>
    <w:rsid w:val="00DD787B"/>
    <w:rsid w:val="00DE05C3"/>
    <w:rsid w:val="00DE077D"/>
    <w:rsid w:val="00DE1FE7"/>
    <w:rsid w:val="00DE4557"/>
    <w:rsid w:val="00DE5E9A"/>
    <w:rsid w:val="00DE6E19"/>
    <w:rsid w:val="00DF1819"/>
    <w:rsid w:val="00DF3127"/>
    <w:rsid w:val="00DF31B1"/>
    <w:rsid w:val="00DF3E72"/>
    <w:rsid w:val="00DF7BCA"/>
    <w:rsid w:val="00E01BE1"/>
    <w:rsid w:val="00E02F6F"/>
    <w:rsid w:val="00E03393"/>
    <w:rsid w:val="00E04763"/>
    <w:rsid w:val="00E0545F"/>
    <w:rsid w:val="00E065EF"/>
    <w:rsid w:val="00E107B1"/>
    <w:rsid w:val="00E11F42"/>
    <w:rsid w:val="00E23D74"/>
    <w:rsid w:val="00E25028"/>
    <w:rsid w:val="00E3022B"/>
    <w:rsid w:val="00E32FB5"/>
    <w:rsid w:val="00E336A5"/>
    <w:rsid w:val="00E367F5"/>
    <w:rsid w:val="00E36A5C"/>
    <w:rsid w:val="00E37705"/>
    <w:rsid w:val="00E41584"/>
    <w:rsid w:val="00E43A55"/>
    <w:rsid w:val="00E44BCD"/>
    <w:rsid w:val="00E44D87"/>
    <w:rsid w:val="00E46E75"/>
    <w:rsid w:val="00E479A1"/>
    <w:rsid w:val="00E51983"/>
    <w:rsid w:val="00E5750E"/>
    <w:rsid w:val="00E60575"/>
    <w:rsid w:val="00E6431E"/>
    <w:rsid w:val="00E6574F"/>
    <w:rsid w:val="00E66347"/>
    <w:rsid w:val="00E668B2"/>
    <w:rsid w:val="00E668DD"/>
    <w:rsid w:val="00E73B87"/>
    <w:rsid w:val="00E77FC8"/>
    <w:rsid w:val="00E83461"/>
    <w:rsid w:val="00E8441C"/>
    <w:rsid w:val="00E84AD0"/>
    <w:rsid w:val="00E90DFA"/>
    <w:rsid w:val="00E9278B"/>
    <w:rsid w:val="00E9313A"/>
    <w:rsid w:val="00E95978"/>
    <w:rsid w:val="00E97BC7"/>
    <w:rsid w:val="00EB1A70"/>
    <w:rsid w:val="00EB1ACE"/>
    <w:rsid w:val="00EB209E"/>
    <w:rsid w:val="00EB34C0"/>
    <w:rsid w:val="00EB4A04"/>
    <w:rsid w:val="00EB78DB"/>
    <w:rsid w:val="00EC06DE"/>
    <w:rsid w:val="00EC2CE1"/>
    <w:rsid w:val="00EC587A"/>
    <w:rsid w:val="00EC6DC3"/>
    <w:rsid w:val="00EC7D45"/>
    <w:rsid w:val="00ED1EC8"/>
    <w:rsid w:val="00ED2321"/>
    <w:rsid w:val="00ED2F99"/>
    <w:rsid w:val="00ED3BDD"/>
    <w:rsid w:val="00ED7E13"/>
    <w:rsid w:val="00ED7F9D"/>
    <w:rsid w:val="00EE4FF6"/>
    <w:rsid w:val="00EE6334"/>
    <w:rsid w:val="00EE70A9"/>
    <w:rsid w:val="00EE7700"/>
    <w:rsid w:val="00EE7B26"/>
    <w:rsid w:val="00EE7D85"/>
    <w:rsid w:val="00EF3197"/>
    <w:rsid w:val="00EF31B2"/>
    <w:rsid w:val="00EF4C53"/>
    <w:rsid w:val="00EF6941"/>
    <w:rsid w:val="00F01839"/>
    <w:rsid w:val="00F01C8E"/>
    <w:rsid w:val="00F04B11"/>
    <w:rsid w:val="00F06389"/>
    <w:rsid w:val="00F148A8"/>
    <w:rsid w:val="00F14A73"/>
    <w:rsid w:val="00F155D0"/>
    <w:rsid w:val="00F1580C"/>
    <w:rsid w:val="00F1601C"/>
    <w:rsid w:val="00F206D8"/>
    <w:rsid w:val="00F22493"/>
    <w:rsid w:val="00F22C2B"/>
    <w:rsid w:val="00F2359D"/>
    <w:rsid w:val="00F2596C"/>
    <w:rsid w:val="00F2740A"/>
    <w:rsid w:val="00F2795B"/>
    <w:rsid w:val="00F27FBB"/>
    <w:rsid w:val="00F27FD9"/>
    <w:rsid w:val="00F30CFF"/>
    <w:rsid w:val="00F327D2"/>
    <w:rsid w:val="00F35865"/>
    <w:rsid w:val="00F363F5"/>
    <w:rsid w:val="00F37444"/>
    <w:rsid w:val="00F37E2C"/>
    <w:rsid w:val="00F4386F"/>
    <w:rsid w:val="00F442B7"/>
    <w:rsid w:val="00F459B2"/>
    <w:rsid w:val="00F45F99"/>
    <w:rsid w:val="00F466FC"/>
    <w:rsid w:val="00F47528"/>
    <w:rsid w:val="00F475CC"/>
    <w:rsid w:val="00F556FD"/>
    <w:rsid w:val="00F558B9"/>
    <w:rsid w:val="00F60CB9"/>
    <w:rsid w:val="00F61BF7"/>
    <w:rsid w:val="00F62051"/>
    <w:rsid w:val="00F62AC7"/>
    <w:rsid w:val="00F635C0"/>
    <w:rsid w:val="00F639E8"/>
    <w:rsid w:val="00F63F4D"/>
    <w:rsid w:val="00F64474"/>
    <w:rsid w:val="00F645CB"/>
    <w:rsid w:val="00F77036"/>
    <w:rsid w:val="00F8007C"/>
    <w:rsid w:val="00F859E9"/>
    <w:rsid w:val="00F85AC8"/>
    <w:rsid w:val="00F86828"/>
    <w:rsid w:val="00F86A66"/>
    <w:rsid w:val="00F928B0"/>
    <w:rsid w:val="00F9359C"/>
    <w:rsid w:val="00F96552"/>
    <w:rsid w:val="00F96AE9"/>
    <w:rsid w:val="00FA260E"/>
    <w:rsid w:val="00FB1487"/>
    <w:rsid w:val="00FB1668"/>
    <w:rsid w:val="00FB2344"/>
    <w:rsid w:val="00FB25CA"/>
    <w:rsid w:val="00FB2FC7"/>
    <w:rsid w:val="00FB30B5"/>
    <w:rsid w:val="00FB4F61"/>
    <w:rsid w:val="00FC3192"/>
    <w:rsid w:val="00FC402A"/>
    <w:rsid w:val="00FC4357"/>
    <w:rsid w:val="00FC4921"/>
    <w:rsid w:val="00FC4EF2"/>
    <w:rsid w:val="00FC5CFE"/>
    <w:rsid w:val="00FC6546"/>
    <w:rsid w:val="00FD070C"/>
    <w:rsid w:val="00FD17F6"/>
    <w:rsid w:val="00FD2CEB"/>
    <w:rsid w:val="00FD43D1"/>
    <w:rsid w:val="00FD4E41"/>
    <w:rsid w:val="00FD5B8B"/>
    <w:rsid w:val="00FD6DCF"/>
    <w:rsid w:val="00FE2B6C"/>
    <w:rsid w:val="00FE34D3"/>
    <w:rsid w:val="00FE3503"/>
    <w:rsid w:val="00FE461F"/>
    <w:rsid w:val="00FE6428"/>
    <w:rsid w:val="00FE66CD"/>
    <w:rsid w:val="00FF0771"/>
    <w:rsid w:val="00FF29FF"/>
    <w:rsid w:val="00FF5A97"/>
    <w:rsid w:val="00FF5DB6"/>
    <w:rsid w:val="00FF6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1" type="arc" idref="#_x0000_s1054"/>
        <o:r id="V:Rule2" type="arc" idref="#_x0000_s1027"/>
        <o:r id="V:Rule5" type="arc" idref="#_x0000_s1051"/>
        <o:r id="V:Rule6" type="arc" idref="#_x0000_s1034"/>
        <o:r id="V:Rule7" type="connector" idref="#_x0000_s1030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6B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107B1"/>
    <w:pPr>
      <w:keepNext/>
      <w:keepLines/>
      <w:spacing w:before="240" w:after="0" w:line="240" w:lineRule="auto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rsid w:val="00E107B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E107B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E107B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9"/>
    <w:qFormat/>
    <w:rsid w:val="00E107B1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107B1"/>
    <w:rPr>
      <w:rFonts w:ascii="Cambria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E107B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E107B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E107B1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E107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6B1C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E9278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E9278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E9278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sid w:val="00E927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931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9">
    <w:name w:val="Верхний колонтитул Знак"/>
    <w:link w:val="a8"/>
    <w:uiPriority w:val="99"/>
    <w:locked/>
    <w:rsid w:val="008931AB"/>
    <w:rPr>
      <w:rFonts w:cs="Times New Roman"/>
    </w:rPr>
  </w:style>
  <w:style w:type="paragraph" w:styleId="aa">
    <w:name w:val="List Paragraph"/>
    <w:basedOn w:val="a"/>
    <w:uiPriority w:val="99"/>
    <w:qFormat/>
    <w:rsid w:val="00AB7B80"/>
    <w:pPr>
      <w:ind w:left="720"/>
      <w:contextualSpacing/>
    </w:pPr>
    <w:rPr>
      <w:rFonts w:eastAsia="Times New Roman"/>
      <w:lang w:eastAsia="ru-RU"/>
    </w:rPr>
  </w:style>
  <w:style w:type="paragraph" w:customStyle="1" w:styleId="c33">
    <w:name w:val="c33"/>
    <w:basedOn w:val="a"/>
    <w:uiPriority w:val="99"/>
    <w:rsid w:val="00E33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E336A5"/>
    <w:rPr>
      <w:rFonts w:cs="Times New Roman"/>
    </w:rPr>
  </w:style>
  <w:style w:type="paragraph" w:customStyle="1" w:styleId="c3">
    <w:name w:val="c3"/>
    <w:basedOn w:val="a"/>
    <w:uiPriority w:val="99"/>
    <w:rsid w:val="00E33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uiPriority w:val="99"/>
    <w:rsid w:val="00E336A5"/>
    <w:rPr>
      <w:rFonts w:cs="Times New Roman"/>
    </w:rPr>
  </w:style>
  <w:style w:type="paragraph" w:customStyle="1" w:styleId="c10">
    <w:name w:val="c10"/>
    <w:basedOn w:val="a"/>
    <w:uiPriority w:val="99"/>
    <w:rsid w:val="00E33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E336A5"/>
    <w:rPr>
      <w:rFonts w:cs="Times New Roman"/>
    </w:rPr>
  </w:style>
  <w:style w:type="paragraph" w:customStyle="1" w:styleId="c16">
    <w:name w:val="c16"/>
    <w:basedOn w:val="a"/>
    <w:uiPriority w:val="99"/>
    <w:rsid w:val="00E33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E336A5"/>
    <w:rPr>
      <w:rFonts w:cs="Times New Roman"/>
    </w:rPr>
  </w:style>
  <w:style w:type="character" w:customStyle="1" w:styleId="c2">
    <w:name w:val="c2"/>
    <w:uiPriority w:val="99"/>
    <w:rsid w:val="00550C88"/>
    <w:rPr>
      <w:rFonts w:cs="Times New Roman"/>
    </w:rPr>
  </w:style>
  <w:style w:type="character" w:styleId="ab">
    <w:name w:val="Hyperlink"/>
    <w:uiPriority w:val="99"/>
    <w:rsid w:val="00E107B1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E107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Bottom of Form"/>
    <w:basedOn w:val="a"/>
    <w:next w:val="a"/>
    <w:link w:val="z-0"/>
    <w:hidden/>
    <w:uiPriority w:val="99"/>
    <w:semiHidden/>
    <w:rsid w:val="00E107B1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z-0">
    <w:name w:val="z-Конец формы Знак"/>
    <w:link w:val="z-"/>
    <w:uiPriority w:val="99"/>
    <w:semiHidden/>
    <w:locked/>
    <w:rsid w:val="00E107B1"/>
    <w:rPr>
      <w:rFonts w:ascii="Arial" w:hAnsi="Arial" w:cs="Arial"/>
      <w:vanish/>
      <w:sz w:val="16"/>
      <w:szCs w:val="16"/>
      <w:lang w:eastAsia="ru-RU"/>
    </w:rPr>
  </w:style>
  <w:style w:type="paragraph" w:styleId="ad">
    <w:name w:val="No Spacing"/>
    <w:link w:val="ae"/>
    <w:uiPriority w:val="99"/>
    <w:qFormat/>
    <w:rsid w:val="00E107B1"/>
    <w:rPr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99"/>
    <w:locked/>
    <w:rsid w:val="00E107B1"/>
    <w:rPr>
      <w:sz w:val="22"/>
      <w:szCs w:val="22"/>
      <w:lang w:val="ru-RU" w:eastAsia="en-US" w:bidi="ar-SA"/>
    </w:rPr>
  </w:style>
  <w:style w:type="character" w:customStyle="1" w:styleId="BodyTextChar">
    <w:name w:val="Body Text Char"/>
    <w:uiPriority w:val="99"/>
    <w:locked/>
    <w:rsid w:val="00E107B1"/>
    <w:rPr>
      <w:rFonts w:ascii="Times New Roman" w:hAnsi="Times New Roman"/>
      <w:sz w:val="25"/>
      <w:shd w:val="clear" w:color="auto" w:fill="FFFFFF"/>
    </w:rPr>
  </w:style>
  <w:style w:type="paragraph" w:styleId="af">
    <w:name w:val="Body Text"/>
    <w:basedOn w:val="a"/>
    <w:link w:val="af0"/>
    <w:uiPriority w:val="99"/>
    <w:rsid w:val="00E107B1"/>
    <w:pPr>
      <w:shd w:val="clear" w:color="auto" w:fill="FFFFFF"/>
      <w:spacing w:after="0" w:line="240" w:lineRule="atLeast"/>
    </w:pPr>
    <w:rPr>
      <w:sz w:val="20"/>
      <w:szCs w:val="20"/>
      <w:lang/>
    </w:rPr>
  </w:style>
  <w:style w:type="character" w:customStyle="1" w:styleId="af0">
    <w:name w:val="Основной текст Знак"/>
    <w:link w:val="af"/>
    <w:uiPriority w:val="99"/>
    <w:semiHidden/>
    <w:locked/>
    <w:rsid w:val="00343EBC"/>
    <w:rPr>
      <w:rFonts w:cs="Times New Roman"/>
      <w:lang w:eastAsia="en-US"/>
    </w:rPr>
  </w:style>
  <w:style w:type="character" w:customStyle="1" w:styleId="11">
    <w:name w:val="Основной текст Знак1"/>
    <w:uiPriority w:val="99"/>
    <w:semiHidden/>
    <w:rsid w:val="00E107B1"/>
    <w:rPr>
      <w:rFonts w:cs="Times New Roman"/>
    </w:rPr>
  </w:style>
  <w:style w:type="character" w:customStyle="1" w:styleId="apple-converted-space">
    <w:name w:val="apple-converted-space"/>
    <w:uiPriority w:val="99"/>
    <w:rsid w:val="00E107B1"/>
    <w:rPr>
      <w:rFonts w:cs="Times New Roman"/>
    </w:rPr>
  </w:style>
  <w:style w:type="character" w:styleId="af1">
    <w:name w:val="Strong"/>
    <w:uiPriority w:val="99"/>
    <w:qFormat/>
    <w:rsid w:val="00E107B1"/>
    <w:rPr>
      <w:rFonts w:cs="Times New Roman"/>
      <w:b/>
      <w:bCs/>
    </w:rPr>
  </w:style>
  <w:style w:type="character" w:customStyle="1" w:styleId="c19">
    <w:name w:val="c19"/>
    <w:uiPriority w:val="99"/>
    <w:rsid w:val="00E107B1"/>
    <w:rPr>
      <w:rFonts w:cs="Times New Roman"/>
    </w:rPr>
  </w:style>
  <w:style w:type="character" w:customStyle="1" w:styleId="c36">
    <w:name w:val="c36"/>
    <w:uiPriority w:val="99"/>
    <w:rsid w:val="00E107B1"/>
    <w:rPr>
      <w:rFonts w:cs="Times New Roman"/>
    </w:rPr>
  </w:style>
  <w:style w:type="character" w:customStyle="1" w:styleId="af2">
    <w:name w:val="Основной текст_"/>
    <w:link w:val="51"/>
    <w:uiPriority w:val="99"/>
    <w:locked/>
    <w:rsid w:val="00E107B1"/>
    <w:rPr>
      <w:rFonts w:ascii="Times New Roman" w:hAnsi="Times New Roman" w:cs="Times New Roman"/>
      <w:shd w:val="clear" w:color="auto" w:fill="FFFFFF"/>
    </w:rPr>
  </w:style>
  <w:style w:type="paragraph" w:customStyle="1" w:styleId="51">
    <w:name w:val="Основной текст5"/>
    <w:basedOn w:val="a"/>
    <w:link w:val="af2"/>
    <w:uiPriority w:val="99"/>
    <w:rsid w:val="00E107B1"/>
    <w:pPr>
      <w:shd w:val="clear" w:color="auto" w:fill="FFFFFF"/>
      <w:spacing w:before="300" w:after="300" w:line="317" w:lineRule="exact"/>
      <w:ind w:hanging="400"/>
      <w:jc w:val="both"/>
    </w:pPr>
    <w:rPr>
      <w:rFonts w:ascii="Times New Roman" w:hAnsi="Times New Roman"/>
      <w:sz w:val="20"/>
      <w:szCs w:val="20"/>
      <w:lang/>
    </w:rPr>
  </w:style>
  <w:style w:type="character" w:customStyle="1" w:styleId="af3">
    <w:name w:val="Основной текст + Курсив"/>
    <w:uiPriority w:val="99"/>
    <w:rsid w:val="00E107B1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12">
    <w:name w:val="Основной текст1"/>
    <w:uiPriority w:val="99"/>
    <w:rsid w:val="00E107B1"/>
    <w:rPr>
      <w:rFonts w:ascii="Times New Roman" w:hAnsi="Times New Roman" w:cs="Times New Roman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E107B1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E107B1"/>
    <w:pPr>
      <w:shd w:val="clear" w:color="auto" w:fill="FFFFFF"/>
      <w:spacing w:after="0" w:line="240" w:lineRule="atLeast"/>
    </w:pPr>
    <w:rPr>
      <w:rFonts w:ascii="MS Reference Sans Serif" w:hAnsi="MS Reference Sans Serif"/>
      <w:sz w:val="21"/>
      <w:szCs w:val="21"/>
      <w:lang/>
    </w:rPr>
  </w:style>
  <w:style w:type="character" w:customStyle="1" w:styleId="6">
    <w:name w:val="Основной текст (6)_"/>
    <w:link w:val="60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7">
    <w:name w:val="Основной текст (7)_"/>
    <w:link w:val="70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8">
    <w:name w:val="Основной текст (8)_"/>
    <w:link w:val="80"/>
    <w:uiPriority w:val="99"/>
    <w:locked/>
    <w:rsid w:val="00E107B1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107B1"/>
    <w:pPr>
      <w:shd w:val="clear" w:color="auto" w:fill="FFFFFF"/>
      <w:spacing w:after="0" w:line="240" w:lineRule="atLeast"/>
    </w:pPr>
    <w:rPr>
      <w:rFonts w:ascii="MS Reference Sans Serif" w:hAnsi="MS Reference Sans Serif"/>
      <w:sz w:val="21"/>
      <w:szCs w:val="21"/>
      <w:lang/>
    </w:rPr>
  </w:style>
  <w:style w:type="character" w:customStyle="1" w:styleId="9">
    <w:name w:val="Основной текст (9)_"/>
    <w:link w:val="90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120">
    <w:name w:val="Основной текст (12)_"/>
    <w:link w:val="121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110">
    <w:name w:val="Основной текст (11)_"/>
    <w:link w:val="111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100">
    <w:name w:val="Основной текст (10)_"/>
    <w:link w:val="101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13">
    <w:name w:val="Основной текст (13)_"/>
    <w:link w:val="130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14">
    <w:name w:val="Основной текст (14)_"/>
    <w:link w:val="140"/>
    <w:uiPriority w:val="99"/>
    <w:locked/>
    <w:rsid w:val="00E107B1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E107B1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/>
    </w:rPr>
  </w:style>
  <w:style w:type="character" w:customStyle="1" w:styleId="21">
    <w:name w:val="Основной текст + Полужирный2"/>
    <w:uiPriority w:val="99"/>
    <w:rsid w:val="00E107B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5">
    <w:name w:val="Заголовок №1_"/>
    <w:link w:val="16"/>
    <w:uiPriority w:val="99"/>
    <w:locked/>
    <w:rsid w:val="00E107B1"/>
    <w:rPr>
      <w:rFonts w:ascii="Times New Roman" w:hAnsi="Times New Roman" w:cs="Times New Roman"/>
      <w:shd w:val="clear" w:color="auto" w:fill="FFFFFF"/>
    </w:rPr>
  </w:style>
  <w:style w:type="paragraph" w:customStyle="1" w:styleId="16">
    <w:name w:val="Заголовок №1"/>
    <w:basedOn w:val="a"/>
    <w:link w:val="15"/>
    <w:uiPriority w:val="99"/>
    <w:rsid w:val="00E107B1"/>
    <w:pPr>
      <w:shd w:val="clear" w:color="auto" w:fill="FFFFFF"/>
      <w:spacing w:after="300" w:line="240" w:lineRule="atLeast"/>
      <w:outlineLvl w:val="0"/>
    </w:pPr>
    <w:rPr>
      <w:rFonts w:ascii="Times New Roman" w:hAnsi="Times New Roman"/>
      <w:sz w:val="20"/>
      <w:szCs w:val="20"/>
      <w:lang/>
    </w:rPr>
  </w:style>
  <w:style w:type="paragraph" w:customStyle="1" w:styleId="a50">
    <w:name w:val="a5"/>
    <w:basedOn w:val="a"/>
    <w:uiPriority w:val="99"/>
    <w:rsid w:val="00E107B1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E107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E107B1"/>
    <w:rPr>
      <w:rFonts w:cs="Times New Roman"/>
    </w:rPr>
  </w:style>
  <w:style w:type="paragraph" w:customStyle="1" w:styleId="c7">
    <w:name w:val="c7"/>
    <w:basedOn w:val="a"/>
    <w:uiPriority w:val="99"/>
    <w:rsid w:val="00E107B1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Emphasis"/>
    <w:uiPriority w:val="99"/>
    <w:qFormat/>
    <w:rsid w:val="00E107B1"/>
    <w:rPr>
      <w:rFonts w:cs="Times New Roman"/>
      <w:i/>
      <w:iCs/>
    </w:rPr>
  </w:style>
  <w:style w:type="paragraph" w:customStyle="1" w:styleId="Default">
    <w:name w:val="Default"/>
    <w:uiPriority w:val="99"/>
    <w:rsid w:val="00E107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msonormalcxspmiddle">
    <w:name w:val="msonormalcxspmiddle"/>
    <w:basedOn w:val="a"/>
    <w:uiPriority w:val="99"/>
    <w:rsid w:val="00E107B1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grame">
    <w:name w:val="grame"/>
    <w:uiPriority w:val="99"/>
    <w:rsid w:val="009D6FE1"/>
    <w:rPr>
      <w:rFonts w:cs="Times New Roman"/>
    </w:rPr>
  </w:style>
  <w:style w:type="paragraph" w:customStyle="1" w:styleId="af5">
    <w:name w:val="Содержимое таблицы"/>
    <w:basedOn w:val="a"/>
    <w:uiPriority w:val="99"/>
    <w:rsid w:val="001A5468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has-medium-font-size">
    <w:name w:val="has-medium-font-size"/>
    <w:basedOn w:val="a"/>
    <w:uiPriority w:val="99"/>
    <w:rsid w:val="00FE35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7">
    <w:name w:val="Сетка таблицы1"/>
    <w:uiPriority w:val="99"/>
    <w:rsid w:val="00C83C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3899,bqiaagaaeyqcaaagiaiaaanhdgaabw8o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1921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6">
    <w:name w:val="Medium Grid 1 Accent 6"/>
    <w:basedOn w:val="a1"/>
    <w:uiPriority w:val="99"/>
    <w:rsid w:val="001921DA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paragraph" w:customStyle="1" w:styleId="TableContents">
    <w:name w:val="Table Contents"/>
    <w:basedOn w:val="a"/>
    <w:uiPriority w:val="99"/>
    <w:rsid w:val="006E15FB"/>
    <w:pPr>
      <w:widowControl w:val="0"/>
      <w:suppressLineNumbers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styleId="af6">
    <w:name w:val="Subtle Emphasis"/>
    <w:uiPriority w:val="99"/>
    <w:qFormat/>
    <w:rsid w:val="006E15FB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06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0621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6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yperlink" Target="http://www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_____Microsoft_Excel_97-2003232222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sok-orlenok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_____Microsoft_Excel_97-2003121111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3235</TotalTime>
  <Pages>1</Pages>
  <Words>7021</Words>
  <Characters>40026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100</cp:revision>
  <cp:lastPrinted>2021-10-14T07:45:00Z</cp:lastPrinted>
  <dcterms:created xsi:type="dcterms:W3CDTF">2020-09-23T09:04:00Z</dcterms:created>
  <dcterms:modified xsi:type="dcterms:W3CDTF">2021-10-15T07:08:00Z</dcterms:modified>
</cp:coreProperties>
</file>